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972"/>
        <w:tblW w:w="11001" w:type="dxa"/>
        <w:tblLook w:val="0000" w:firstRow="0" w:lastRow="0" w:firstColumn="0" w:lastColumn="0" w:noHBand="0" w:noVBand="0"/>
      </w:tblPr>
      <w:tblGrid>
        <w:gridCol w:w="1975"/>
        <w:gridCol w:w="9026"/>
      </w:tblGrid>
      <w:tr w:rsidR="006D2205" w:rsidRPr="0020029F" w:rsidTr="004B49E8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2205" w:rsidRDefault="006D2205" w:rsidP="004B49E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del evento:</w:t>
            </w:r>
          </w:p>
        </w:tc>
        <w:tc>
          <w:tcPr>
            <w:tcW w:w="9026" w:type="dxa"/>
            <w:tcBorders>
              <w:top w:val="single" w:sz="8" w:space="0" w:color="000000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2205" w:rsidRPr="0020029F" w:rsidRDefault="006D2205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Helvetica Neue" w:cs="Helvetica Neue"/>
                <w:b/>
                <w:i/>
                <w:color w:val="000000"/>
                <w:sz w:val="20"/>
                <w:szCs w:val="20"/>
              </w:rPr>
            </w:pPr>
            <w:r w:rsidRPr="006D2205">
              <w:rPr>
                <w:rFonts w:eastAsia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284AC17" wp14:editId="76CAC3B2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-895350</wp:posOffset>
                      </wp:positionV>
                      <wp:extent cx="2360930" cy="692785"/>
                      <wp:effectExtent l="0" t="0" r="1270" b="0"/>
                      <wp:wrapNone/>
                      <wp:docPr id="3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692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2205" w:rsidRPr="006D2205" w:rsidRDefault="006D2205" w:rsidP="006D2205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  <w:r w:rsidRPr="006D2205">
                                    <w:rPr>
                                      <w:b/>
                                      <w:sz w:val="40"/>
                                    </w:rPr>
                                    <w:t>FICHA TÉCNICA DE EVENTO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84AC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80pt;margin-top:-70.5pt;width:185.9pt;height:54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" stroked="f">
                      <v:textbox>
                        <w:txbxContent>
                          <w:p w:rsidR="006D2205" w:rsidRPr="006D2205" w:rsidRDefault="006D2205" w:rsidP="006D2205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6D2205">
                              <w:rPr>
                                <w:b/>
                                <w:sz w:val="40"/>
                              </w:rPr>
                              <w:t>FICHA TÉCNICA DE EVENTO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Helvetica Neue" w:cs="Helvetica Neue"/>
                <w:b/>
                <w:color w:val="000000"/>
                <w:sz w:val="20"/>
                <w:szCs w:val="20"/>
              </w:rPr>
            </w:pPr>
            <w:r w:rsidRPr="0020029F">
              <w:rPr>
                <w:rFonts w:eastAsia="Helvetica Neue" w:cs="Helvetica Neue"/>
                <w:b/>
                <w:color w:val="000000"/>
                <w:sz w:val="20"/>
                <w:szCs w:val="20"/>
              </w:rPr>
              <w:t>Objetivo del evento: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Arial" w:cs="Arial"/>
                <w:color w:val="000000"/>
                <w:sz w:val="20"/>
                <w:szCs w:val="20"/>
              </w:rPr>
            </w:pP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A130E5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eastAsia="Helvetica Neue" w:cs="Helvetica Neue"/>
                <w:b/>
                <w:color w:val="000000"/>
                <w:sz w:val="20"/>
                <w:szCs w:val="20"/>
              </w:rPr>
              <w:t xml:space="preserve">Nombre, área y contacto de </w:t>
            </w:r>
            <w:r w:rsidR="00511867" w:rsidRPr="0020029F">
              <w:rPr>
                <w:rFonts w:eastAsia="Helvetica Neue" w:cs="Helvetica Neue"/>
                <w:b/>
                <w:color w:val="000000"/>
                <w:sz w:val="20"/>
                <w:szCs w:val="20"/>
              </w:rPr>
              <w:t>Responsable: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jc w:val="center"/>
              <w:rPr>
                <w:rFonts w:eastAsia="Arial" w:cs="Arial"/>
                <w:color w:val="000000"/>
                <w:sz w:val="20"/>
                <w:szCs w:val="20"/>
              </w:rPr>
            </w:pP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eastAsia="Helvetica Neue" w:cs="Helvetica Neue"/>
                <w:b/>
                <w:color w:val="000000"/>
                <w:sz w:val="20"/>
                <w:szCs w:val="20"/>
              </w:rPr>
              <w:t>Fecha: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Arial" w:cs="Arial"/>
                <w:sz w:val="20"/>
                <w:szCs w:val="20"/>
              </w:rPr>
            </w:pPr>
            <w:r w:rsidRPr="0020029F">
              <w:rPr>
                <w:rFonts w:eastAsia="Arial" w:cs="Arial"/>
                <w:sz w:val="20"/>
                <w:szCs w:val="20"/>
              </w:rPr>
              <w:t>.</w:t>
            </w: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eastAsia="Helvetica Neue" w:cs="Helvetica Neue"/>
                <w:b/>
                <w:color w:val="000000"/>
                <w:sz w:val="20"/>
                <w:szCs w:val="20"/>
              </w:rPr>
              <w:t>Hora: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Arial" w:cs="Arial"/>
                <w:sz w:val="20"/>
                <w:szCs w:val="20"/>
              </w:rPr>
            </w:pP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Helvetica Neue" w:cs="Helvetica Neue"/>
                <w:b/>
                <w:color w:val="000000"/>
                <w:sz w:val="20"/>
                <w:szCs w:val="20"/>
              </w:rPr>
            </w:pPr>
            <w:r w:rsidRPr="0020029F">
              <w:rPr>
                <w:rFonts w:eastAsia="Helvetica Neue" w:cs="Helvetica Neue"/>
                <w:b/>
                <w:color w:val="000000"/>
                <w:sz w:val="20"/>
                <w:szCs w:val="20"/>
              </w:rPr>
              <w:t>Lugar: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spacing w:after="0" w:line="240" w:lineRule="auto"/>
              <w:jc w:val="center"/>
              <w:rPr>
                <w:rFonts w:eastAsia="Arial" w:cs="Arial"/>
                <w:sz w:val="20"/>
                <w:szCs w:val="20"/>
              </w:rPr>
            </w:pP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20029F">
              <w:rPr>
                <w:rFonts w:eastAsia="Arial" w:cs="Arial"/>
                <w:b/>
                <w:color w:val="000000"/>
                <w:sz w:val="20"/>
                <w:szCs w:val="20"/>
              </w:rPr>
              <w:t>Orden del día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="Arial"/>
                <w:b/>
                <w:color w:val="000000"/>
                <w:sz w:val="20"/>
                <w:szCs w:val="20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80"/>
              <w:gridCol w:w="1954"/>
              <w:gridCol w:w="5092"/>
              <w:gridCol w:w="1341"/>
            </w:tblGrid>
            <w:tr w:rsidR="00511867" w:rsidRPr="0020029F" w:rsidTr="006D2205">
              <w:tc>
                <w:tcPr>
                  <w:tcW w:w="480" w:type="dxa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b/>
                      <w:sz w:val="18"/>
                      <w:szCs w:val="18"/>
                    </w:rPr>
                  </w:pPr>
                  <w:r w:rsidRPr="00AA05B4">
                    <w:rPr>
                      <w:rFonts w:eastAsia="Arial" w:cs="Arial"/>
                      <w:b/>
                      <w:sz w:val="18"/>
                      <w:szCs w:val="18"/>
                    </w:rPr>
                    <w:t>No.</w:t>
                  </w:r>
                </w:p>
              </w:tc>
              <w:tc>
                <w:tcPr>
                  <w:tcW w:w="1954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Hora</w:t>
                  </w:r>
                </w:p>
              </w:tc>
              <w:tc>
                <w:tcPr>
                  <w:tcW w:w="5092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Actividad</w:t>
                  </w:r>
                </w:p>
              </w:tc>
              <w:tc>
                <w:tcPr>
                  <w:tcW w:w="1341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Tiempo</w:t>
                  </w:r>
                </w:p>
              </w:tc>
            </w:tr>
            <w:tr w:rsidR="00511867" w:rsidRPr="0020029F" w:rsidTr="006D2205">
              <w:tc>
                <w:tcPr>
                  <w:tcW w:w="480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54" w:type="dxa"/>
                </w:tcPr>
                <w:p w:rsidR="00511867" w:rsidRPr="009359F1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proofErr w:type="spellStart"/>
                  <w:r w:rsidRPr="009359F1"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  <w:t>Ej</w:t>
                  </w:r>
                  <w:proofErr w:type="spellEnd"/>
                  <w:r w:rsidRPr="009359F1"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  <w:t xml:space="preserve">: 10:00 – 10:05 </w:t>
                  </w:r>
                  <w:proofErr w:type="spellStart"/>
                  <w:r w:rsidRPr="009359F1"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  <w:t>hrs</w:t>
                  </w:r>
                  <w:proofErr w:type="spellEnd"/>
                </w:p>
              </w:tc>
              <w:tc>
                <w:tcPr>
                  <w:tcW w:w="5092" w:type="dxa"/>
                </w:tcPr>
                <w:p w:rsidR="00511867" w:rsidRPr="009359F1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proofErr w:type="spellStart"/>
                  <w:r w:rsidRPr="009359F1"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  <w:t>Ej</w:t>
                  </w:r>
                  <w:proofErr w:type="spellEnd"/>
                  <w:r w:rsidRPr="009359F1"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  <w:t>: Bienvenida y presentación de presídium</w:t>
                  </w:r>
                </w:p>
              </w:tc>
              <w:tc>
                <w:tcPr>
                  <w:tcW w:w="1341" w:type="dxa"/>
                </w:tcPr>
                <w:p w:rsidR="00511867" w:rsidRPr="009359F1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9359F1"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  <w:t>5´</w:t>
                  </w:r>
                </w:p>
              </w:tc>
            </w:tr>
            <w:tr w:rsidR="00511867" w:rsidRPr="0020029F" w:rsidTr="006D2205">
              <w:tc>
                <w:tcPr>
                  <w:tcW w:w="480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54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092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jc w:val="both"/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</w:tr>
            <w:tr w:rsidR="00511867" w:rsidRPr="0020029F" w:rsidTr="006D2205">
              <w:tc>
                <w:tcPr>
                  <w:tcW w:w="480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54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092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jc w:val="both"/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</w:tr>
            <w:tr w:rsidR="00511867" w:rsidRPr="0020029F" w:rsidTr="006D2205">
              <w:tc>
                <w:tcPr>
                  <w:tcW w:w="480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54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092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jc w:val="both"/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</w:tr>
            <w:tr w:rsidR="00511867" w:rsidRPr="0020029F" w:rsidTr="006D2205">
              <w:tc>
                <w:tcPr>
                  <w:tcW w:w="480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54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092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jc w:val="both"/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230"/>
                    </w:tabs>
                    <w:rPr>
                      <w:rFonts w:eastAsia="Arial" w:cs="Arial"/>
                      <w:sz w:val="20"/>
                      <w:szCs w:val="20"/>
                    </w:rPr>
                  </w:pPr>
                </w:p>
              </w:tc>
            </w:tr>
          </w:tbl>
          <w:p w:rsidR="00511867" w:rsidRPr="0020029F" w:rsidRDefault="00511867" w:rsidP="004B49E8">
            <w:pPr>
              <w:tabs>
                <w:tab w:val="left" w:pos="1230"/>
              </w:tabs>
              <w:spacing w:after="0" w:line="240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jc w:val="center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20029F">
              <w:rPr>
                <w:rFonts w:eastAsia="Arial" w:cs="Arial"/>
                <w:b/>
                <w:color w:val="000000"/>
                <w:sz w:val="20"/>
                <w:szCs w:val="20"/>
              </w:rPr>
              <w:t>Presídium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spacing w:after="0" w:line="240" w:lineRule="auto"/>
              <w:jc w:val="center"/>
              <w:rPr>
                <w:rFonts w:eastAsia="Arial" w:cs="Arial"/>
                <w:b/>
                <w:sz w:val="20"/>
                <w:szCs w:val="20"/>
              </w:rPr>
            </w:pPr>
          </w:p>
          <w:p w:rsidR="00511867" w:rsidRPr="0020029F" w:rsidRDefault="00511867" w:rsidP="004B49E8">
            <w:pPr>
              <w:spacing w:after="0" w:line="240" w:lineRule="auto"/>
              <w:jc w:val="center"/>
              <w:rPr>
                <w:rFonts w:eastAsia="Arial" w:cs="Arial"/>
                <w:b/>
                <w:sz w:val="20"/>
                <w:szCs w:val="20"/>
              </w:rPr>
            </w:pPr>
            <w:r w:rsidRPr="0020029F">
              <w:rPr>
                <w:rFonts w:eastAsia="Arial" w:cs="Arial"/>
                <w:b/>
                <w:noProof/>
                <w:sz w:val="20"/>
                <w:szCs w:val="20"/>
                <w:lang w:eastAsia="es-MX"/>
              </w:rPr>
              <w:drawing>
                <wp:inline distT="114300" distB="114300" distL="114300" distR="114300" wp14:anchorId="30176977" wp14:editId="0D35D605">
                  <wp:extent cx="4595813" cy="564703"/>
                  <wp:effectExtent l="0" t="0" r="0" b="0"/>
                  <wp:docPr id="1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5813" cy="56470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11867" w:rsidRPr="0020029F" w:rsidRDefault="00511867" w:rsidP="004B49E8">
            <w:pPr>
              <w:spacing w:after="0" w:line="240" w:lineRule="auto"/>
              <w:rPr>
                <w:rFonts w:eastAsia="Arial" w:cs="Arial"/>
                <w:b/>
                <w:sz w:val="20"/>
                <w:szCs w:val="20"/>
              </w:rPr>
            </w:pPr>
          </w:p>
          <w:tbl>
            <w:tblPr>
              <w:tblW w:w="8722" w:type="dxa"/>
              <w:tblInd w:w="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00" w:firstRow="0" w:lastRow="0" w:firstColumn="0" w:lastColumn="0" w:noHBand="0" w:noVBand="1"/>
            </w:tblPr>
            <w:tblGrid>
              <w:gridCol w:w="606"/>
              <w:gridCol w:w="3559"/>
              <w:gridCol w:w="657"/>
              <w:gridCol w:w="3900"/>
            </w:tblGrid>
            <w:tr w:rsidR="00511867" w:rsidRPr="0020029F" w:rsidTr="004B49E8">
              <w:trPr>
                <w:trHeight w:val="522"/>
              </w:trPr>
              <w:tc>
                <w:tcPr>
                  <w:tcW w:w="606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16" w:type="dxa"/>
                  <w:gridSpan w:val="3"/>
                  <w:shd w:val="clear" w:color="auto" w:fill="auto"/>
                  <w:vAlign w:val="center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(Nombre completo)</w:t>
                  </w:r>
                </w:p>
                <w:p w:rsidR="00511867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(Cargo correcto</w:t>
                  </w:r>
                  <w:r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, no abreviaturas</w:t>
                  </w: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)</w:t>
                  </w:r>
                </w:p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sz w:val="20"/>
                      <w:szCs w:val="20"/>
                    </w:rPr>
                    <w:t>Preside</w:t>
                  </w:r>
                </w:p>
              </w:tc>
            </w:tr>
            <w:tr w:rsidR="00511867" w:rsidRPr="0020029F" w:rsidTr="004B49E8">
              <w:trPr>
                <w:trHeight w:val="515"/>
              </w:trPr>
              <w:tc>
                <w:tcPr>
                  <w:tcW w:w="606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59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Lado derecho de presidente</w:t>
                  </w:r>
                </w:p>
              </w:tc>
              <w:tc>
                <w:tcPr>
                  <w:tcW w:w="657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right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00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Lado izquierdo de presidente</w:t>
                  </w:r>
                </w:p>
              </w:tc>
            </w:tr>
            <w:tr w:rsidR="00511867" w:rsidRPr="0020029F" w:rsidTr="004B49E8">
              <w:trPr>
                <w:trHeight w:val="515"/>
              </w:trPr>
              <w:tc>
                <w:tcPr>
                  <w:tcW w:w="606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59" w:type="dxa"/>
                  <w:shd w:val="clear" w:color="auto" w:fill="auto"/>
                  <w:vAlign w:val="center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(Nombre completo)</w:t>
                  </w:r>
                </w:p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(Cargo correcto</w:t>
                  </w:r>
                  <w:r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, no abreviaturas</w:t>
                  </w: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657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right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00" w:type="dxa"/>
                  <w:shd w:val="clear" w:color="auto" w:fill="auto"/>
                  <w:vAlign w:val="center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(Nombre completo)</w:t>
                  </w:r>
                </w:p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(Cargo correcto</w:t>
                  </w:r>
                  <w:r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, no abreviaturas</w:t>
                  </w: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)</w:t>
                  </w:r>
                </w:p>
              </w:tc>
            </w:tr>
            <w:tr w:rsidR="00511867" w:rsidRPr="0020029F" w:rsidTr="004B49E8">
              <w:trPr>
                <w:trHeight w:val="584"/>
              </w:trPr>
              <w:tc>
                <w:tcPr>
                  <w:tcW w:w="606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</w:p>
                <w:p w:rsidR="00511867" w:rsidRPr="0020029F" w:rsidRDefault="00511867" w:rsidP="006D2205">
                  <w:pPr>
                    <w:framePr w:hSpace="141" w:wrap="around" w:vAnchor="text" w:hAnchor="margin" w:y="972"/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3</w:t>
                  </w:r>
                </w:p>
                <w:p w:rsidR="00511867" w:rsidRPr="0020029F" w:rsidRDefault="00511867" w:rsidP="006D2205">
                  <w:pPr>
                    <w:framePr w:hSpace="141" w:wrap="around" w:vAnchor="text" w:hAnchor="margin" w:y="972"/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59" w:type="dxa"/>
                  <w:shd w:val="clear" w:color="auto" w:fill="auto"/>
                  <w:vAlign w:val="center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(Nombre completo)</w:t>
                  </w:r>
                </w:p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(Cargo correcto</w:t>
                  </w:r>
                  <w:r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, no abreviaturas</w:t>
                  </w: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657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right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00" w:type="dxa"/>
                  <w:shd w:val="clear" w:color="auto" w:fill="auto"/>
                  <w:vAlign w:val="center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(Nombre completo)</w:t>
                  </w:r>
                </w:p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(Cargo correcto</w:t>
                  </w:r>
                  <w:r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, no abreviaturas</w:t>
                  </w: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)</w:t>
                  </w:r>
                </w:p>
              </w:tc>
            </w:tr>
            <w:tr w:rsidR="00511867" w:rsidRPr="0020029F" w:rsidTr="004B49E8">
              <w:trPr>
                <w:trHeight w:val="609"/>
              </w:trPr>
              <w:tc>
                <w:tcPr>
                  <w:tcW w:w="606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559" w:type="dxa"/>
                  <w:shd w:val="clear" w:color="auto" w:fill="auto"/>
                  <w:vAlign w:val="center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(Nombre completo)</w:t>
                  </w:r>
                </w:p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(Cargo correcto</w:t>
                  </w:r>
                  <w:r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, no abreviaturas</w:t>
                  </w: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657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right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00" w:type="dxa"/>
                  <w:shd w:val="clear" w:color="auto" w:fill="auto"/>
                  <w:vAlign w:val="center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bookmarkStart w:id="0" w:name="_heading=h.z6l6v3bdrmbn" w:colFirst="0" w:colLast="0"/>
                  <w:bookmarkStart w:id="1" w:name="_heading=h.ql685j5zu6ds" w:colFirst="0" w:colLast="0"/>
                  <w:bookmarkEnd w:id="0"/>
                  <w:bookmarkEnd w:id="1"/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(Nombre completo)</w:t>
                  </w:r>
                </w:p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(Cargo correcto</w:t>
                  </w:r>
                  <w:r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, no abreviaturas</w:t>
                  </w: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)</w:t>
                  </w:r>
                </w:p>
              </w:tc>
            </w:tr>
            <w:tr w:rsidR="00511867" w:rsidRPr="0020029F" w:rsidTr="004B49E8">
              <w:trPr>
                <w:trHeight w:val="543"/>
              </w:trPr>
              <w:tc>
                <w:tcPr>
                  <w:tcW w:w="606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center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559" w:type="dxa"/>
                  <w:shd w:val="clear" w:color="auto" w:fill="auto"/>
                  <w:vAlign w:val="center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bookmarkStart w:id="2" w:name="_heading=h.1fob9te" w:colFirst="0" w:colLast="0"/>
                  <w:bookmarkStart w:id="3" w:name="_heading=h.f65hqmm75jws" w:colFirst="0" w:colLast="0"/>
                  <w:bookmarkEnd w:id="2"/>
                  <w:bookmarkEnd w:id="3"/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(Nombre completo)</w:t>
                  </w:r>
                </w:p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(Cargo correcto</w:t>
                  </w:r>
                  <w:r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, no abreviaturas</w:t>
                  </w: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657" w:type="dxa"/>
                  <w:shd w:val="clear" w:color="auto" w:fill="auto"/>
                  <w:vAlign w:val="center"/>
                </w:tcPr>
                <w:p w:rsidR="00511867" w:rsidRPr="0020029F" w:rsidRDefault="00511867" w:rsidP="006D2205">
                  <w:pPr>
                    <w:framePr w:hSpace="141" w:wrap="around" w:vAnchor="text" w:hAnchor="margin" w:y="972"/>
                    <w:jc w:val="right"/>
                    <w:rPr>
                      <w:rFonts w:eastAsia="Arial" w:cs="Arial"/>
                      <w:b/>
                      <w:sz w:val="20"/>
                      <w:szCs w:val="20"/>
                    </w:rPr>
                  </w:pPr>
                  <w:r w:rsidRPr="0020029F">
                    <w:rPr>
                      <w:rFonts w:eastAsia="Arial" w:cs="Arial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00" w:type="dxa"/>
                  <w:shd w:val="clear" w:color="auto" w:fill="auto"/>
                  <w:vAlign w:val="center"/>
                </w:tcPr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(Nombre completo)</w:t>
                  </w:r>
                </w:p>
                <w:p w:rsidR="00511867" w:rsidRPr="00AA05B4" w:rsidRDefault="00511867" w:rsidP="006D2205">
                  <w:pPr>
                    <w:framePr w:hSpace="141" w:wrap="around" w:vAnchor="text" w:hAnchor="margin" w:y="972"/>
                    <w:tabs>
                      <w:tab w:val="left" w:pos="1065"/>
                    </w:tabs>
                    <w:jc w:val="center"/>
                    <w:rPr>
                      <w:rFonts w:eastAsia="Arial" w:cs="Arial"/>
                      <w:color w:val="A6A6A6" w:themeColor="background1" w:themeShade="A6"/>
                      <w:sz w:val="20"/>
                      <w:szCs w:val="20"/>
                    </w:rPr>
                  </w:pP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(Cargo correcto</w:t>
                  </w:r>
                  <w:r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, no abreviaturas</w:t>
                  </w:r>
                  <w:r w:rsidRPr="00AA05B4">
                    <w:rPr>
                      <w:rFonts w:eastAsia="Arial" w:cs="Arial"/>
                      <w:b/>
                      <w:i/>
                      <w:color w:val="A6A6A6" w:themeColor="background1" w:themeShade="A6"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511867" w:rsidRPr="0020029F" w:rsidRDefault="00511867" w:rsidP="004B49E8">
            <w:pPr>
              <w:spacing w:after="0" w:line="240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Arial" w:cs="Arial"/>
                <w:b/>
                <w:color w:val="000000"/>
                <w:sz w:val="20"/>
                <w:szCs w:val="20"/>
              </w:rPr>
            </w:pPr>
            <w:r w:rsidRPr="0020029F">
              <w:rPr>
                <w:rFonts w:eastAsia="Arial" w:cs="Arial"/>
                <w:b/>
                <w:sz w:val="20"/>
                <w:szCs w:val="20"/>
              </w:rPr>
              <w:lastRenderedPageBreak/>
              <w:t>Invitados (as) especiales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AA05B4" w:rsidRDefault="00511867" w:rsidP="004B49E8">
            <w:pPr>
              <w:tabs>
                <w:tab w:val="left" w:pos="1065"/>
              </w:tabs>
              <w:spacing w:after="0" w:line="240" w:lineRule="auto"/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</w:pPr>
            <w:r w:rsidRPr="00AA05B4"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(Nombre</w:t>
            </w:r>
            <w:r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s</w:t>
            </w:r>
            <w:r w:rsidRPr="00AA05B4"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 xml:space="preserve"> completo</w:t>
            </w:r>
            <w:r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s</w:t>
            </w:r>
            <w:r w:rsidRPr="00AA05B4"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)</w:t>
            </w:r>
          </w:p>
          <w:p w:rsidR="00511867" w:rsidRPr="0020029F" w:rsidRDefault="00511867" w:rsidP="004B49E8">
            <w:pPr>
              <w:spacing w:after="0" w:line="240" w:lineRule="auto"/>
              <w:rPr>
                <w:rFonts w:eastAsia="Arial" w:cs="Arial"/>
                <w:b/>
                <w:sz w:val="20"/>
                <w:szCs w:val="20"/>
              </w:rPr>
            </w:pPr>
            <w:r w:rsidRPr="00AA05B4"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(Cargo</w:t>
            </w:r>
            <w:r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s</w:t>
            </w:r>
            <w:r w:rsidRPr="00AA05B4"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 xml:space="preserve"> correcto</w:t>
            </w:r>
            <w:r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s</w:t>
            </w:r>
            <w:r w:rsidRPr="00AA05B4"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 xml:space="preserve">, </w:t>
            </w:r>
            <w:r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NO</w:t>
            </w:r>
            <w:r w:rsidRPr="00AA05B4"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abreviaturas</w:t>
            </w:r>
            <w:r w:rsidRPr="00AA05B4">
              <w:rPr>
                <w:rFonts w:eastAsia="Arial" w:cs="Arial"/>
                <w:b/>
                <w:i/>
                <w:color w:val="A6A6A6" w:themeColor="background1" w:themeShade="A6"/>
                <w:sz w:val="20"/>
                <w:szCs w:val="20"/>
              </w:rPr>
              <w:t>)</w:t>
            </w: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511867" w:rsidRDefault="00511867" w:rsidP="0051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Arial" w:cs="Arial"/>
                <w:b/>
                <w:sz w:val="20"/>
                <w:szCs w:val="20"/>
              </w:rPr>
            </w:pPr>
            <w:r>
              <w:rPr>
                <w:rFonts w:eastAsia="Arial" w:cs="Arial"/>
                <w:b/>
                <w:sz w:val="20"/>
                <w:szCs w:val="20"/>
              </w:rPr>
              <w:t>Lugar de fotografía oficial (Marque con X)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Default="00511867" w:rsidP="00511867">
            <w:pPr>
              <w:pStyle w:val="Prrafodelista"/>
              <w:numPr>
                <w:ilvl w:val="0"/>
                <w:numId w:val="31"/>
              </w:numPr>
              <w:tabs>
                <w:tab w:val="left" w:pos="1065"/>
              </w:tabs>
              <w:rPr>
                <w:rFonts w:eastAsia="Tahoma" w:cs="Tahoma"/>
                <w:b/>
                <w:sz w:val="20"/>
                <w:szCs w:val="20"/>
              </w:rPr>
            </w:pPr>
            <w:r w:rsidRPr="00511867">
              <w:rPr>
                <w:rFonts w:eastAsia="Tahoma" w:cs="Tahoma"/>
                <w:b/>
                <w:sz w:val="20"/>
                <w:szCs w:val="20"/>
              </w:rPr>
              <w:t>Mural Edificio H</w:t>
            </w:r>
            <w:r>
              <w:rPr>
                <w:rFonts w:eastAsia="Tahoma" w:cs="Tahoma"/>
                <w:b/>
                <w:sz w:val="20"/>
                <w:szCs w:val="20"/>
              </w:rPr>
              <w:t xml:space="preserve"> (</w:t>
            </w:r>
            <w:r w:rsidR="00A130E5">
              <w:rPr>
                <w:rFonts w:eastAsia="Tahoma" w:cs="Tahoma"/>
                <w:b/>
                <w:sz w:val="20"/>
                <w:szCs w:val="20"/>
              </w:rPr>
              <w:t>Enfermería</w:t>
            </w:r>
            <w:r>
              <w:rPr>
                <w:rFonts w:eastAsia="Tahoma" w:cs="Tahoma"/>
                <w:b/>
                <w:sz w:val="20"/>
                <w:szCs w:val="20"/>
              </w:rPr>
              <w:t>)_____</w:t>
            </w:r>
          </w:p>
          <w:p w:rsidR="00511867" w:rsidRDefault="00511867" w:rsidP="00511867">
            <w:pPr>
              <w:pStyle w:val="Prrafodelista"/>
              <w:numPr>
                <w:ilvl w:val="0"/>
                <w:numId w:val="31"/>
              </w:numPr>
              <w:tabs>
                <w:tab w:val="left" w:pos="1065"/>
              </w:tabs>
              <w:rPr>
                <w:rFonts w:eastAsia="Tahoma" w:cs="Tahoma"/>
                <w:b/>
                <w:sz w:val="20"/>
                <w:szCs w:val="20"/>
              </w:rPr>
            </w:pPr>
            <w:r>
              <w:rPr>
                <w:rFonts w:eastAsia="Tahoma" w:cs="Tahoma"/>
                <w:b/>
                <w:sz w:val="20"/>
                <w:szCs w:val="20"/>
              </w:rPr>
              <w:t>Escenario de la explanada ______</w:t>
            </w:r>
          </w:p>
          <w:p w:rsidR="00511867" w:rsidRDefault="00511867" w:rsidP="00511867">
            <w:pPr>
              <w:pStyle w:val="Prrafodelista"/>
              <w:numPr>
                <w:ilvl w:val="0"/>
                <w:numId w:val="31"/>
              </w:numPr>
              <w:tabs>
                <w:tab w:val="left" w:pos="1065"/>
              </w:tabs>
              <w:rPr>
                <w:rFonts w:eastAsia="Tahoma" w:cs="Tahoma"/>
                <w:b/>
                <w:sz w:val="20"/>
                <w:szCs w:val="20"/>
              </w:rPr>
            </w:pPr>
            <w:r>
              <w:rPr>
                <w:rFonts w:eastAsia="Tahoma" w:cs="Tahoma"/>
                <w:b/>
                <w:sz w:val="20"/>
                <w:szCs w:val="20"/>
              </w:rPr>
              <w:t>Entrada _____</w:t>
            </w:r>
          </w:p>
          <w:p w:rsidR="00511867" w:rsidRDefault="00511867" w:rsidP="00511867">
            <w:pPr>
              <w:pStyle w:val="Prrafodelista"/>
              <w:numPr>
                <w:ilvl w:val="0"/>
                <w:numId w:val="31"/>
              </w:numPr>
              <w:tabs>
                <w:tab w:val="left" w:pos="1065"/>
              </w:tabs>
              <w:rPr>
                <w:rFonts w:eastAsia="Tahoma" w:cs="Tahoma"/>
                <w:b/>
                <w:sz w:val="20"/>
                <w:szCs w:val="20"/>
              </w:rPr>
            </w:pPr>
            <w:r>
              <w:rPr>
                <w:rFonts w:eastAsia="Tahoma" w:cs="Tahoma"/>
                <w:b/>
                <w:sz w:val="20"/>
                <w:szCs w:val="20"/>
              </w:rPr>
              <w:t>Lugar del evento ______</w:t>
            </w:r>
          </w:p>
          <w:p w:rsidR="00511867" w:rsidRPr="006D2205" w:rsidRDefault="00511867" w:rsidP="004B49E8">
            <w:pPr>
              <w:pStyle w:val="Prrafodelista"/>
              <w:numPr>
                <w:ilvl w:val="0"/>
                <w:numId w:val="31"/>
              </w:numPr>
              <w:tabs>
                <w:tab w:val="left" w:pos="1065"/>
              </w:tabs>
              <w:rPr>
                <w:rFonts w:eastAsia="Tahoma" w:cs="Tahoma"/>
                <w:b/>
                <w:sz w:val="20"/>
                <w:szCs w:val="20"/>
              </w:rPr>
            </w:pPr>
            <w:r>
              <w:rPr>
                <w:rFonts w:eastAsia="Tahoma" w:cs="Tahoma"/>
                <w:b/>
                <w:sz w:val="20"/>
                <w:szCs w:val="20"/>
              </w:rPr>
              <w:t>Otro (especifique)________________________________________________________________</w:t>
            </w:r>
            <w:bookmarkStart w:id="4" w:name="_GoBack"/>
            <w:bookmarkEnd w:id="4"/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Tahoma" w:cs="Tahoma"/>
                <w:b/>
                <w:color w:val="000000"/>
                <w:sz w:val="20"/>
                <w:szCs w:val="20"/>
              </w:rPr>
            </w:pPr>
            <w:r w:rsidRPr="0020029F">
              <w:rPr>
                <w:rFonts w:eastAsia="Tahoma" w:cs="Tahoma"/>
                <w:b/>
                <w:color w:val="000000"/>
                <w:sz w:val="20"/>
                <w:szCs w:val="20"/>
              </w:rPr>
              <w:t>Perfil de los asistentes</w:t>
            </w:r>
          </w:p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Tahoma" w:cs="Tahoma"/>
                <w:b/>
                <w:color w:val="000000"/>
                <w:sz w:val="20"/>
                <w:szCs w:val="20"/>
              </w:rPr>
            </w:pPr>
          </w:p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Tahoma" w:cs="Tahoma"/>
                <w:i/>
                <w:color w:val="000000"/>
                <w:sz w:val="20"/>
                <w:szCs w:val="20"/>
              </w:rPr>
            </w:pPr>
            <w:r w:rsidRPr="0020029F">
              <w:rPr>
                <w:rFonts w:eastAsia="Tahoma" w:cs="Tahoma"/>
                <w:i/>
                <w:color w:val="000000"/>
                <w:sz w:val="20"/>
                <w:szCs w:val="20"/>
              </w:rPr>
              <w:t>(Sirve para saludarlos en el evento)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9359F1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Ej</w:t>
            </w:r>
            <w:proofErr w:type="spellEnd"/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:</w:t>
            </w:r>
          </w:p>
          <w:p w:rsidR="00511867" w:rsidRPr="009359F1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</w:pPr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Presidentes/as auxiliares</w:t>
            </w:r>
          </w:p>
          <w:p w:rsidR="00511867" w:rsidRPr="009359F1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</w:pPr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Empresarios/as</w:t>
            </w:r>
          </w:p>
          <w:p w:rsidR="00511867" w:rsidRPr="009359F1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</w:pPr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Académicos/as</w:t>
            </w:r>
          </w:p>
          <w:p w:rsidR="00511867" w:rsidRPr="009359F1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</w:pPr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Investigadores/as</w:t>
            </w:r>
          </w:p>
          <w:p w:rsidR="00511867" w:rsidRPr="006D2205" w:rsidRDefault="00511867" w:rsidP="004B49E8">
            <w:pPr>
              <w:spacing w:after="0" w:line="240" w:lineRule="auto"/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</w:pPr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Estudiantes</w:t>
            </w: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Tahoma" w:cs="Tahoma"/>
                <w:b/>
                <w:color w:val="000000"/>
                <w:sz w:val="20"/>
                <w:szCs w:val="20"/>
              </w:rPr>
            </w:pPr>
            <w:r w:rsidRPr="0020029F">
              <w:rPr>
                <w:rFonts w:eastAsia="Tahoma" w:cs="Tahoma"/>
                <w:b/>
                <w:color w:val="000000"/>
                <w:sz w:val="20"/>
                <w:szCs w:val="20"/>
              </w:rPr>
              <w:t>Código de vestimenta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9359F1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5"/>
              </w:tabs>
              <w:spacing w:after="0" w:line="240" w:lineRule="auto"/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Ej</w:t>
            </w:r>
            <w:proofErr w:type="spellEnd"/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:</w:t>
            </w:r>
          </w:p>
          <w:p w:rsidR="00511867" w:rsidRPr="009359F1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5"/>
              </w:tabs>
              <w:spacing w:after="0" w:line="240" w:lineRule="auto"/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</w:pPr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Presídium: Formal</w:t>
            </w:r>
          </w:p>
          <w:p w:rsidR="00511867" w:rsidRPr="009359F1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5"/>
              </w:tabs>
              <w:spacing w:after="0" w:line="240" w:lineRule="auto"/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</w:pPr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Staff: Formal (Blanco y Negro)</w:t>
            </w:r>
          </w:p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5"/>
              </w:tabs>
              <w:spacing w:after="0" w:line="240" w:lineRule="auto"/>
              <w:rPr>
                <w:rFonts w:eastAsia="Tahoma" w:cs="Tahoma"/>
                <w:sz w:val="20"/>
                <w:szCs w:val="20"/>
              </w:rPr>
            </w:pPr>
            <w:r w:rsidRPr="009359F1">
              <w:rPr>
                <w:rFonts w:eastAsia="Tahoma" w:cs="Tahoma"/>
                <w:b/>
                <w:color w:val="A6A6A6" w:themeColor="background1" w:themeShade="A6"/>
                <w:sz w:val="20"/>
                <w:szCs w:val="20"/>
              </w:rPr>
              <w:t>Asistentes: Formal</w:t>
            </w: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Tahoma" w:cs="Tahoma"/>
                <w:b/>
                <w:color w:val="000000"/>
                <w:sz w:val="20"/>
                <w:szCs w:val="20"/>
              </w:rPr>
            </w:pPr>
            <w:r w:rsidRPr="0020029F">
              <w:rPr>
                <w:rFonts w:eastAsia="Tahoma" w:cs="Tahoma"/>
                <w:b/>
                <w:color w:val="000000"/>
                <w:sz w:val="20"/>
                <w:szCs w:val="20"/>
              </w:rPr>
              <w:t>Moderador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spacing w:after="0" w:line="240" w:lineRule="auto"/>
              <w:rPr>
                <w:rFonts w:eastAsia="Tahoma" w:cs="Tahoma"/>
                <w:sz w:val="20"/>
                <w:szCs w:val="20"/>
              </w:rPr>
            </w:pP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130E5" w:rsidRDefault="00A130E5" w:rsidP="00A13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Tahoma" w:cs="Tahoma"/>
                <w:b/>
                <w:color w:val="000000"/>
                <w:sz w:val="20"/>
                <w:szCs w:val="20"/>
              </w:rPr>
            </w:pPr>
            <w:r>
              <w:rPr>
                <w:rFonts w:eastAsia="Tahoma" w:cs="Tahoma"/>
                <w:b/>
                <w:color w:val="000000"/>
                <w:sz w:val="20"/>
                <w:szCs w:val="20"/>
              </w:rPr>
              <w:t>Describa</w:t>
            </w:r>
          </w:p>
          <w:p w:rsidR="00A130E5" w:rsidRPr="0020029F" w:rsidRDefault="00A130E5" w:rsidP="006D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Tahoma" w:cs="Tahoma"/>
                <w:b/>
                <w:color w:val="000000"/>
                <w:sz w:val="20"/>
                <w:szCs w:val="20"/>
              </w:rPr>
            </w:pPr>
            <w:r>
              <w:rPr>
                <w:rFonts w:eastAsia="Tahoma" w:cs="Tahoma"/>
                <w:b/>
                <w:color w:val="000000"/>
                <w:sz w:val="20"/>
                <w:szCs w:val="20"/>
              </w:rPr>
              <w:t>¿Cómo beneficia este evento a la comunidad universitaria y en general?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5"/>
              </w:tabs>
              <w:spacing w:after="0" w:line="240" w:lineRule="auto"/>
              <w:jc w:val="both"/>
              <w:rPr>
                <w:rFonts w:eastAsia="Tahoma" w:cs="Tahoma"/>
                <w:color w:val="000000"/>
                <w:sz w:val="20"/>
                <w:szCs w:val="20"/>
              </w:rPr>
            </w:pPr>
          </w:p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5"/>
              </w:tabs>
              <w:spacing w:after="0" w:line="240" w:lineRule="auto"/>
              <w:jc w:val="both"/>
              <w:rPr>
                <w:rFonts w:eastAsia="Tahoma" w:cs="Tahoma"/>
                <w:color w:val="000000"/>
                <w:sz w:val="20"/>
                <w:szCs w:val="20"/>
              </w:rPr>
            </w:pPr>
          </w:p>
        </w:tc>
      </w:tr>
      <w:tr w:rsidR="00511867" w:rsidRPr="0020029F" w:rsidTr="004B49E8">
        <w:tc>
          <w:tcPr>
            <w:tcW w:w="1975" w:type="dxa"/>
            <w:tcBorders>
              <w:top w:val="single" w:sz="4" w:space="0" w:color="4D4D4D"/>
              <w:left w:val="single" w:sz="8" w:space="0" w:color="000000"/>
              <w:bottom w:val="single" w:sz="4" w:space="0" w:color="4D4D4D"/>
              <w:right w:val="single" w:sz="4" w:space="0" w:color="4D4D4D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A130E5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300"/>
              </w:tabs>
              <w:spacing w:after="0" w:line="240" w:lineRule="auto"/>
              <w:rPr>
                <w:rFonts w:eastAsia="Tahoma" w:cs="Tahoma"/>
                <w:b/>
                <w:color w:val="000000"/>
                <w:sz w:val="20"/>
                <w:szCs w:val="20"/>
              </w:rPr>
            </w:pPr>
            <w:r>
              <w:rPr>
                <w:rFonts w:eastAsia="Tahoma" w:cs="Tahoma"/>
                <w:b/>
                <w:color w:val="000000"/>
                <w:sz w:val="20"/>
                <w:szCs w:val="20"/>
              </w:rPr>
              <w:t>Redacte información de impacto para Gobierno del Estado</w:t>
            </w:r>
          </w:p>
        </w:tc>
        <w:tc>
          <w:tcPr>
            <w:tcW w:w="902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1867" w:rsidRPr="0020029F" w:rsidRDefault="00511867" w:rsidP="004B49E8">
            <w:pPr>
              <w:tabs>
                <w:tab w:val="left" w:pos="705"/>
              </w:tabs>
              <w:spacing w:after="0" w:line="240" w:lineRule="auto"/>
              <w:jc w:val="both"/>
              <w:rPr>
                <w:rFonts w:eastAsia="Arial" w:cs="Arial"/>
                <w:sz w:val="20"/>
                <w:szCs w:val="20"/>
              </w:rPr>
            </w:pPr>
            <w:r w:rsidRPr="0020029F">
              <w:rPr>
                <w:rFonts w:eastAsia="Arial" w:cs="Arial"/>
                <w:sz w:val="20"/>
                <w:szCs w:val="20"/>
              </w:rPr>
              <w:tab/>
              <w:t xml:space="preserve">     </w:t>
            </w:r>
          </w:p>
          <w:p w:rsidR="00511867" w:rsidRPr="0020029F" w:rsidRDefault="00511867" w:rsidP="004B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5"/>
              </w:tabs>
              <w:spacing w:after="0" w:line="240" w:lineRule="auto"/>
              <w:jc w:val="both"/>
              <w:rPr>
                <w:rFonts w:eastAsia="Tahoma" w:cs="Tahoma"/>
                <w:sz w:val="20"/>
                <w:szCs w:val="20"/>
              </w:rPr>
            </w:pPr>
          </w:p>
        </w:tc>
      </w:tr>
    </w:tbl>
    <w:p w:rsidR="0085173F" w:rsidRPr="00511867" w:rsidRDefault="0085173F" w:rsidP="00511867">
      <w:pPr>
        <w:spacing w:after="0" w:line="192" w:lineRule="auto"/>
      </w:pPr>
    </w:p>
    <w:sectPr w:rsidR="0085173F" w:rsidRPr="00511867" w:rsidSect="006D2205">
      <w:headerReference w:type="default" r:id="rId10"/>
      <w:pgSz w:w="12240" w:h="15840" w:code="1"/>
      <w:pgMar w:top="2336" w:right="720" w:bottom="2875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DA8" w:rsidRDefault="00504DA8" w:rsidP="00650219">
      <w:r>
        <w:separator/>
      </w:r>
    </w:p>
  </w:endnote>
  <w:endnote w:type="continuationSeparator" w:id="0">
    <w:p w:rsidR="00504DA8" w:rsidRDefault="00504DA8" w:rsidP="0065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ourier New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DA8" w:rsidRDefault="00504DA8" w:rsidP="00650219">
      <w:r>
        <w:separator/>
      </w:r>
    </w:p>
  </w:footnote>
  <w:footnote w:type="continuationSeparator" w:id="0">
    <w:p w:rsidR="00504DA8" w:rsidRDefault="00504DA8" w:rsidP="00650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876" w:rsidRDefault="008511F5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-449885</wp:posOffset>
          </wp:positionV>
          <wp:extent cx="7755878" cy="10036455"/>
          <wp:effectExtent l="0" t="0" r="0" b="3175"/>
          <wp:wrapNone/>
          <wp:docPr id="36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78" cy="10036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557A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0B45009" wp14:editId="606F3A7D">
              <wp:simplePos x="0" y="0"/>
              <wp:positionH relativeFrom="column">
                <wp:posOffset>-202565</wp:posOffset>
              </wp:positionH>
              <wp:positionV relativeFrom="paragraph">
                <wp:posOffset>514350</wp:posOffset>
              </wp:positionV>
              <wp:extent cx="2901950" cy="79057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0" cy="790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12876" w:rsidRPr="006C557A" w:rsidRDefault="006C557A" w:rsidP="006C557A">
                          <w:pPr>
                            <w:pStyle w:val="Ttulo1"/>
                            <w:shd w:val="clear" w:color="auto" w:fill="FFFFFF"/>
                            <w:spacing w:line="764" w:lineRule="atLeast"/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</w:pPr>
                          <w:r w:rsidRPr="006C557A"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“</w:t>
                          </w:r>
                          <w:r w:rsidR="00B53194"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2026, a</w:t>
                          </w:r>
                          <w:r w:rsidR="00B53194" w:rsidRPr="00920269"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ño de Margarita Maza</w:t>
                          </w:r>
                          <w:r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”</w:t>
                          </w:r>
                        </w:p>
                        <w:p w:rsidR="00612876" w:rsidRDefault="006128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4500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-15.95pt;margin-top:40.5pt;width:228.5pt;height:62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" filled="f" stroked="f">
              <v:textbox>
                <w:txbxContent>
                  <w:p w:rsidR="00612876" w:rsidRPr="006C557A" w:rsidRDefault="006C557A" w:rsidP="006C557A">
                    <w:pPr>
                      <w:pStyle w:val="Ttulo1"/>
                      <w:shd w:val="clear" w:color="auto" w:fill="FFFFFF"/>
                      <w:spacing w:line="764" w:lineRule="atLeast"/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</w:pPr>
                    <w:r w:rsidRPr="006C557A"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“</w:t>
                    </w:r>
                    <w:r w:rsidR="00B53194"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2026, a</w:t>
                    </w:r>
                    <w:r w:rsidR="00B53194" w:rsidRPr="00920269"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ño de Margarita Maza</w:t>
                    </w:r>
                    <w:r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”</w:t>
                    </w:r>
                  </w:p>
                  <w:p w:rsidR="00612876" w:rsidRDefault="00612876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D8004A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8032D4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8CB02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9D6D076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8E5322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BCB8A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62BA0A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F44CA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5026A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F451A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DDF61C4"/>
    <w:multiLevelType w:val="multilevel"/>
    <w:tmpl w:val="C5EE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C906B9D"/>
    <w:multiLevelType w:val="multilevel"/>
    <w:tmpl w:val="8670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BA6369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88F12B1"/>
    <w:multiLevelType w:val="hybridMultilevel"/>
    <w:tmpl w:val="E0ACB59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213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AEB0273"/>
    <w:multiLevelType w:val="multilevel"/>
    <w:tmpl w:val="526206A0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4C4F29"/>
    <w:multiLevelType w:val="multilevel"/>
    <w:tmpl w:val="D8061F64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9CF574A"/>
    <w:multiLevelType w:val="hybridMultilevel"/>
    <w:tmpl w:val="90C8AB9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350CFB"/>
    <w:multiLevelType w:val="multilevel"/>
    <w:tmpl w:val="9DF09F08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5DEC6B47"/>
    <w:multiLevelType w:val="multilevel"/>
    <w:tmpl w:val="604E1C0A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583102D"/>
    <w:multiLevelType w:val="multilevel"/>
    <w:tmpl w:val="9F30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F86DA5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D8C2C6D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5"/>
  </w:num>
  <w:num w:numId="2">
    <w:abstractNumId w:val="12"/>
  </w:num>
  <w:num w:numId="3">
    <w:abstractNumId w:val="10"/>
  </w:num>
  <w:num w:numId="4">
    <w:abstractNumId w:val="29"/>
  </w:num>
  <w:num w:numId="5">
    <w:abstractNumId w:val="14"/>
  </w:num>
  <w:num w:numId="6">
    <w:abstractNumId w:val="21"/>
  </w:num>
  <w:num w:numId="7">
    <w:abstractNumId w:val="2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8"/>
  </w:num>
  <w:num w:numId="20">
    <w:abstractNumId w:val="26"/>
  </w:num>
  <w:num w:numId="21">
    <w:abstractNumId w:val="22"/>
  </w:num>
  <w:num w:numId="22">
    <w:abstractNumId w:val="11"/>
  </w:num>
  <w:num w:numId="23">
    <w:abstractNumId w:val="30"/>
  </w:num>
  <w:num w:numId="24">
    <w:abstractNumId w:val="17"/>
  </w:num>
  <w:num w:numId="25">
    <w:abstractNumId w:val="20"/>
  </w:num>
  <w:num w:numId="26">
    <w:abstractNumId w:val="28"/>
  </w:num>
  <w:num w:numId="27">
    <w:abstractNumId w:val="13"/>
  </w:num>
  <w:num w:numId="28">
    <w:abstractNumId w:val="15"/>
  </w:num>
  <w:num w:numId="29">
    <w:abstractNumId w:val="27"/>
  </w:num>
  <w:num w:numId="30">
    <w:abstractNumId w:val="24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876"/>
    <w:rsid w:val="000642A6"/>
    <w:rsid w:val="00096D7E"/>
    <w:rsid w:val="001545E7"/>
    <w:rsid w:val="001B6405"/>
    <w:rsid w:val="0028533C"/>
    <w:rsid w:val="00311329"/>
    <w:rsid w:val="00356F42"/>
    <w:rsid w:val="003A703A"/>
    <w:rsid w:val="00405555"/>
    <w:rsid w:val="00412E44"/>
    <w:rsid w:val="004323AE"/>
    <w:rsid w:val="004E108E"/>
    <w:rsid w:val="00504DA8"/>
    <w:rsid w:val="00504F10"/>
    <w:rsid w:val="00511867"/>
    <w:rsid w:val="00551991"/>
    <w:rsid w:val="005C3668"/>
    <w:rsid w:val="00612876"/>
    <w:rsid w:val="00620E2C"/>
    <w:rsid w:val="00645252"/>
    <w:rsid w:val="00650219"/>
    <w:rsid w:val="006C557A"/>
    <w:rsid w:val="006D2205"/>
    <w:rsid w:val="006D3D74"/>
    <w:rsid w:val="007156C0"/>
    <w:rsid w:val="007571D4"/>
    <w:rsid w:val="007B1BD6"/>
    <w:rsid w:val="00812E72"/>
    <w:rsid w:val="00832964"/>
    <w:rsid w:val="0083569A"/>
    <w:rsid w:val="008511F5"/>
    <w:rsid w:val="0085173F"/>
    <w:rsid w:val="009D1559"/>
    <w:rsid w:val="00A130E5"/>
    <w:rsid w:val="00A57220"/>
    <w:rsid w:val="00A57AF7"/>
    <w:rsid w:val="00A9204E"/>
    <w:rsid w:val="00B53194"/>
    <w:rsid w:val="00B87A3F"/>
    <w:rsid w:val="00BA3A7F"/>
    <w:rsid w:val="00C14787"/>
    <w:rsid w:val="00C40CCF"/>
    <w:rsid w:val="00CA47FF"/>
    <w:rsid w:val="00D65BF3"/>
    <w:rsid w:val="00D965AD"/>
    <w:rsid w:val="00E4125F"/>
    <w:rsid w:val="00FC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18C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876"/>
    <w:pPr>
      <w:spacing w:after="160" w:line="259" w:lineRule="auto"/>
    </w:pPr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650219"/>
    <w:pPr>
      <w:keepNext/>
      <w:keepLines/>
      <w:spacing w:before="240" w:after="0" w:line="240" w:lineRule="auto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0219"/>
    <w:pPr>
      <w:keepNext/>
      <w:keepLines/>
      <w:spacing w:before="40" w:after="0" w:line="240" w:lineRule="auto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  <w:lang w:val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50219"/>
    <w:pPr>
      <w:keepNext/>
      <w:keepLines/>
      <w:spacing w:before="40" w:after="0" w:line="240" w:lineRule="auto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  <w:lang w:val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50219"/>
    <w:pPr>
      <w:keepNext/>
      <w:keepLines/>
      <w:spacing w:before="40" w:after="0" w:line="240" w:lineRule="auto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  <w:lang w:val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50219"/>
    <w:pPr>
      <w:keepNext/>
      <w:keepLines/>
      <w:spacing w:before="40" w:after="0" w:line="240" w:lineRule="auto"/>
      <w:outlineLvl w:val="4"/>
    </w:pPr>
    <w:rPr>
      <w:rFonts w:ascii="Calibri Light" w:eastAsiaTheme="majorEastAsia" w:hAnsi="Calibri Light" w:cs="Calibri Light"/>
      <w:color w:val="1F4E79" w:themeColor="accent1" w:themeShade="80"/>
      <w:lang w:val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50219"/>
    <w:pPr>
      <w:keepNext/>
      <w:keepLines/>
      <w:spacing w:before="40" w:after="0" w:line="240" w:lineRule="auto"/>
      <w:outlineLvl w:val="5"/>
    </w:pPr>
    <w:rPr>
      <w:rFonts w:ascii="Calibri Light" w:eastAsiaTheme="majorEastAsia" w:hAnsi="Calibri Light" w:cs="Calibri Light"/>
      <w:color w:val="1F4D78" w:themeColor="accent1" w:themeShade="7F"/>
      <w:lang w:val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50219"/>
    <w:pPr>
      <w:keepNext/>
      <w:keepLines/>
      <w:spacing w:before="40" w:after="0" w:line="240" w:lineRule="auto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  <w:lang w:val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650219"/>
    <w:pPr>
      <w:keepNext/>
      <w:keepLines/>
      <w:spacing w:before="40" w:after="0" w:line="240" w:lineRule="auto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  <w:lang w:val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650219"/>
    <w:pPr>
      <w:keepNext/>
      <w:keepLines/>
      <w:spacing w:before="40" w:after="0" w:line="240" w:lineRule="auto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50219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650219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tulo5Car">
    <w:name w:val="Título 5 Car"/>
    <w:basedOn w:val="Fuentedeprrafopredeter"/>
    <w:link w:val="Ttulo5"/>
    <w:uiPriority w:val="9"/>
    <w:rsid w:val="00650219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tulo6Car">
    <w:name w:val="Título 6 Car"/>
    <w:basedOn w:val="Fuentedeprrafopredeter"/>
    <w:link w:val="Ttulo6"/>
    <w:uiPriority w:val="9"/>
    <w:rsid w:val="00650219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650219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650219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rsid w:val="00650219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650219"/>
    <w:pPr>
      <w:spacing w:after="0" w:line="240" w:lineRule="auto"/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650219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0219"/>
    <w:pPr>
      <w:numPr>
        <w:ilvl w:val="1"/>
      </w:numPr>
      <w:spacing w:after="0" w:line="240" w:lineRule="auto"/>
    </w:pPr>
    <w:rPr>
      <w:rFonts w:ascii="Calibri" w:eastAsiaTheme="minorEastAsia" w:hAnsi="Calibri" w:cs="Calibri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650219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fasissutil">
    <w:name w:val="Subtle Emphasis"/>
    <w:basedOn w:val="Fuentedeprrafopredeter"/>
    <w:uiPriority w:val="19"/>
    <w:qFormat/>
    <w:rsid w:val="00650219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sid w:val="00650219"/>
    <w:rPr>
      <w:rFonts w:ascii="Calibri" w:hAnsi="Calibri" w:cs="Calibri"/>
      <w:i/>
      <w:iCs/>
    </w:rPr>
  </w:style>
  <w:style w:type="character" w:styleId="nfasisintenso">
    <w:name w:val="Intense Emphasis"/>
    <w:basedOn w:val="Fuentedeprrafopredeter"/>
    <w:uiPriority w:val="21"/>
    <w:qFormat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Textoennegrita">
    <w:name w:val="Strong"/>
    <w:basedOn w:val="Fuentedeprrafopredeter"/>
    <w:uiPriority w:val="22"/>
    <w:qFormat/>
    <w:rsid w:val="00650219"/>
    <w:rPr>
      <w:rFonts w:ascii="Calibri" w:hAnsi="Calibri" w:cs="Calibri"/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650219"/>
    <w:pPr>
      <w:spacing w:before="200" w:after="0" w:line="240" w:lineRule="auto"/>
      <w:ind w:left="864" w:right="864"/>
      <w:jc w:val="center"/>
    </w:pPr>
    <w:rPr>
      <w:rFonts w:ascii="Calibri" w:hAnsi="Calibri" w:cs="Calibri"/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650219"/>
    <w:rPr>
      <w:rFonts w:ascii="Calibri" w:hAnsi="Calibri" w:cs="Calibri"/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0219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 w:line="240" w:lineRule="auto"/>
      <w:ind w:left="864" w:right="864"/>
      <w:jc w:val="center"/>
    </w:pPr>
    <w:rPr>
      <w:rFonts w:ascii="Calibri" w:hAnsi="Calibri" w:cs="Calibri"/>
      <w:i/>
      <w:iCs/>
      <w:color w:val="1F4E79" w:themeColor="accent1" w:themeShade="80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Referenciasutil">
    <w:name w:val="Subtle Reference"/>
    <w:basedOn w:val="Fuentedeprrafopredeter"/>
    <w:uiPriority w:val="31"/>
    <w:qFormat/>
    <w:rsid w:val="00650219"/>
    <w:rPr>
      <w:rFonts w:ascii="Calibri" w:hAnsi="Calibri" w:cs="Calibri"/>
      <w:smallCaps/>
      <w:color w:val="5A5A5A" w:themeColor="text1" w:themeTint="A5"/>
    </w:rPr>
  </w:style>
  <w:style w:type="character" w:styleId="Referenciaintensa">
    <w:name w:val="Intense Reference"/>
    <w:basedOn w:val="Fuentedeprrafopredeter"/>
    <w:uiPriority w:val="32"/>
    <w:qFormat/>
    <w:rsid w:val="00650219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tulodellibro">
    <w:name w:val="Book Title"/>
    <w:basedOn w:val="Fuentedeprrafopredeter"/>
    <w:uiPriority w:val="33"/>
    <w:qFormat/>
    <w:rsid w:val="00650219"/>
    <w:rPr>
      <w:rFonts w:ascii="Calibri" w:hAnsi="Calibri" w:cs="Calibri"/>
      <w:b/>
      <w:bCs/>
      <w:i/>
      <w:iCs/>
      <w:spacing w:val="5"/>
    </w:rPr>
  </w:style>
  <w:style w:type="character" w:styleId="Hipervnculo">
    <w:name w:val="Hyperlink"/>
    <w:basedOn w:val="Fuentedeprrafopredeter"/>
    <w:uiPriority w:val="99"/>
    <w:unhideWhenUsed/>
    <w:rsid w:val="00650219"/>
    <w:rPr>
      <w:rFonts w:ascii="Calibri" w:hAnsi="Calibri" w:cs="Calibri"/>
      <w:color w:val="1F4E79" w:themeColor="accent1" w:themeShade="80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650219"/>
    <w:rPr>
      <w:rFonts w:ascii="Calibri" w:hAnsi="Calibri" w:cs="Calibri"/>
      <w:color w:val="954F72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650219"/>
    <w:pPr>
      <w:spacing w:after="200" w:line="240" w:lineRule="auto"/>
    </w:pPr>
    <w:rPr>
      <w:rFonts w:ascii="Calibri" w:hAnsi="Calibri" w:cs="Calibri"/>
      <w:i/>
      <w:iCs/>
      <w:color w:val="44546A" w:themeColor="text2"/>
      <w:szCs w:val="18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219"/>
    <w:pPr>
      <w:spacing w:after="0" w:line="240" w:lineRule="auto"/>
    </w:pPr>
    <w:rPr>
      <w:rFonts w:ascii="Segoe UI" w:hAnsi="Segoe UI" w:cs="Segoe UI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219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650219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spacing w:after="0" w:line="240" w:lineRule="auto"/>
      <w:ind w:left="1152" w:right="1152"/>
    </w:pPr>
    <w:rPr>
      <w:rFonts w:ascii="Calibri" w:eastAsiaTheme="minorEastAsia" w:hAnsi="Calibri" w:cs="Calibri"/>
      <w:i/>
      <w:iCs/>
      <w:color w:val="1F4E79" w:themeColor="accent1" w:themeShade="80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50219"/>
    <w:pPr>
      <w:spacing w:after="120" w:line="240" w:lineRule="auto"/>
    </w:pPr>
    <w:rPr>
      <w:rFonts w:ascii="Calibri" w:hAnsi="Calibri" w:cs="Calibri"/>
      <w:szCs w:val="16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50219"/>
    <w:rPr>
      <w:rFonts w:ascii="Calibri" w:hAnsi="Calibri" w:cs="Calibri"/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50219"/>
    <w:pPr>
      <w:spacing w:after="120" w:line="240" w:lineRule="auto"/>
      <w:ind w:left="360"/>
    </w:pPr>
    <w:rPr>
      <w:rFonts w:ascii="Calibri" w:hAnsi="Calibri" w:cs="Calibri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50219"/>
    <w:rPr>
      <w:rFonts w:ascii="Calibri" w:hAnsi="Calibri" w:cs="Calibri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650219"/>
    <w:rPr>
      <w:rFonts w:ascii="Calibri" w:hAnsi="Calibri" w:cs="Calibri"/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0219"/>
    <w:rPr>
      <w:rFonts w:ascii="Calibri" w:hAnsi="Calibri" w:cs="Calibri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02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0219"/>
    <w:rPr>
      <w:rFonts w:ascii="Calibri" w:hAnsi="Calibri" w:cs="Calibri"/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50219"/>
    <w:pPr>
      <w:spacing w:after="0" w:line="240" w:lineRule="auto"/>
    </w:pPr>
    <w:rPr>
      <w:rFonts w:ascii="Segoe UI" w:hAnsi="Segoe UI" w:cs="Segoe UI"/>
      <w:szCs w:val="16"/>
      <w:lang w:val="es-ES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50219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50219"/>
    <w:rPr>
      <w:rFonts w:ascii="Calibri" w:hAnsi="Calibri" w:cs="Calibri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650219"/>
    <w:pPr>
      <w:spacing w:after="0" w:line="240" w:lineRule="auto"/>
    </w:pPr>
    <w:rPr>
      <w:rFonts w:ascii="Calibri Light" w:eastAsiaTheme="majorEastAsia" w:hAnsi="Calibri Light" w:cs="Calibri Light"/>
      <w:szCs w:val="20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0219"/>
    <w:rPr>
      <w:rFonts w:ascii="Calibri" w:hAnsi="Calibri" w:cs="Calibri"/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0219"/>
    <w:pPr>
      <w:spacing w:after="0" w:line="240" w:lineRule="auto"/>
    </w:pPr>
    <w:rPr>
      <w:rFonts w:ascii="Consolas" w:hAnsi="Consolas" w:cs="Calibri"/>
      <w:szCs w:val="20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0219"/>
    <w:rPr>
      <w:rFonts w:ascii="Consolas" w:hAnsi="Consolas" w:cs="Calibri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Textomacro">
    <w:name w:val="macro"/>
    <w:link w:val="TextomacroCar"/>
    <w:uiPriority w:val="99"/>
    <w:semiHidden/>
    <w:unhideWhenUsed/>
    <w:rsid w:val="006502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50219"/>
    <w:rPr>
      <w:rFonts w:ascii="Consolas" w:hAnsi="Consolas" w:cs="Calibri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50219"/>
    <w:pPr>
      <w:spacing w:after="0" w:line="240" w:lineRule="auto"/>
    </w:pPr>
    <w:rPr>
      <w:rFonts w:ascii="Consolas" w:hAnsi="Consolas" w:cs="Calibri"/>
      <w:szCs w:val="21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50219"/>
    <w:rPr>
      <w:rFonts w:ascii="Consolas" w:hAnsi="Consolas" w:cs="Calibri"/>
      <w:szCs w:val="21"/>
    </w:rPr>
  </w:style>
  <w:style w:type="character" w:styleId="Textodelmarcadordeposicin">
    <w:name w:val="Placeholder Text"/>
    <w:basedOn w:val="Fuentedeprrafopredeter"/>
    <w:uiPriority w:val="99"/>
    <w:semiHidden/>
    <w:rsid w:val="00650219"/>
    <w:rPr>
      <w:rFonts w:ascii="Calibri" w:hAnsi="Calibri" w:cs="Calibri"/>
      <w:color w:val="3B3838" w:themeColor="background2" w:themeShade="40"/>
    </w:rPr>
  </w:style>
  <w:style w:type="paragraph" w:styleId="Encabezado">
    <w:name w:val="header"/>
    <w:basedOn w:val="Normal"/>
    <w:link w:val="EncabezadoCar"/>
    <w:uiPriority w:val="99"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50219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50219"/>
    <w:rPr>
      <w:rFonts w:ascii="Calibri" w:hAnsi="Calibri" w:cs="Calibri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650219"/>
    <w:pPr>
      <w:spacing w:after="120" w:line="240" w:lineRule="auto"/>
      <w:ind w:left="1757"/>
    </w:pPr>
    <w:rPr>
      <w:rFonts w:ascii="Calibri" w:hAnsi="Calibri" w:cs="Calibri"/>
      <w:lang w:val="es-ES"/>
    </w:rPr>
  </w:style>
  <w:style w:type="character" w:customStyle="1" w:styleId="Mention">
    <w:name w:val="Mention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650219"/>
    <w:pPr>
      <w:numPr>
        <w:numId w:val="24"/>
      </w:numPr>
    </w:pPr>
  </w:style>
  <w:style w:type="numbering" w:styleId="1ai">
    <w:name w:val="Outline List 1"/>
    <w:basedOn w:val="Sinlista"/>
    <w:uiPriority w:val="99"/>
    <w:semiHidden/>
    <w:unhideWhenUsed/>
    <w:rsid w:val="00650219"/>
    <w:pPr>
      <w:numPr>
        <w:numId w:val="25"/>
      </w:numPr>
    </w:pPr>
  </w:style>
  <w:style w:type="character" w:styleId="VariableHTML">
    <w:name w:val="HTML Variabl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i/>
      <w:iCs/>
      <w:lang w:val="es-ES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50219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EjemplodeHTML">
    <w:name w:val="HTML Sample"/>
    <w:basedOn w:val="Fuentedeprrafopredeter"/>
    <w:uiPriority w:val="99"/>
    <w:semiHidden/>
    <w:unhideWhenUsed/>
    <w:rsid w:val="00650219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650219"/>
    <w:pPr>
      <w:spacing w:after="100" w:line="240" w:lineRule="auto"/>
    </w:pPr>
    <w:rPr>
      <w:rFonts w:ascii="Calibri" w:hAnsi="Calibri" w:cs="Calibri"/>
      <w:lang w:val="es-ES"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220"/>
    </w:pPr>
    <w:rPr>
      <w:rFonts w:ascii="Calibri" w:hAnsi="Calibri" w:cs="Calibri"/>
      <w:lang w:val="es-ES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440"/>
    </w:pPr>
    <w:rPr>
      <w:rFonts w:ascii="Calibri" w:hAnsi="Calibri" w:cs="Calibri"/>
      <w:lang w:val="es-ES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660"/>
    </w:pPr>
    <w:rPr>
      <w:rFonts w:ascii="Calibri" w:hAnsi="Calibri" w:cs="Calibri"/>
      <w:lang w:val="es-ES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880"/>
    </w:pPr>
    <w:rPr>
      <w:rFonts w:ascii="Calibri" w:hAnsi="Calibri" w:cs="Calibri"/>
      <w:lang w:val="es-ES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100"/>
    </w:pPr>
    <w:rPr>
      <w:rFonts w:ascii="Calibri" w:hAnsi="Calibri" w:cs="Calibri"/>
      <w:lang w:val="es-E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320"/>
    </w:pPr>
    <w:rPr>
      <w:rFonts w:ascii="Calibri" w:hAnsi="Calibri" w:cs="Calibri"/>
      <w:lang w:val="es-ES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540"/>
    </w:pPr>
    <w:rPr>
      <w:rFonts w:ascii="Calibri" w:hAnsi="Calibri" w:cs="Calibri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650219"/>
    <w:pPr>
      <w:outlineLvl w:val="9"/>
    </w:pPr>
    <w:rPr>
      <w:color w:val="2E74B5" w:themeColor="accent1" w:themeShade="BF"/>
    </w:rPr>
  </w:style>
  <w:style w:type="table" w:styleId="Tablaprofesional">
    <w:name w:val="Table Professional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Hashtag">
    <w:name w:val="Hashtag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502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 Light" w:eastAsiaTheme="majorEastAsia" w:hAnsi="Calibri Light" w:cs="Calibri Light"/>
      <w:sz w:val="24"/>
      <w:szCs w:val="24"/>
      <w:lang w:val="es-ES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50219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65021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650219"/>
    <w:pPr>
      <w:spacing w:after="0" w:line="240" w:lineRule="auto"/>
      <w:ind w:left="360" w:hanging="360"/>
      <w:contextualSpacing/>
    </w:pPr>
    <w:rPr>
      <w:rFonts w:ascii="Calibri" w:hAnsi="Calibri" w:cs="Calibri"/>
      <w:lang w:val="es-ES"/>
    </w:rPr>
  </w:style>
  <w:style w:type="paragraph" w:styleId="Lista2">
    <w:name w:val="List 2"/>
    <w:basedOn w:val="Normal"/>
    <w:uiPriority w:val="99"/>
    <w:semiHidden/>
    <w:unhideWhenUsed/>
    <w:rsid w:val="00650219"/>
    <w:pPr>
      <w:spacing w:after="0" w:line="240" w:lineRule="auto"/>
      <w:ind w:left="720" w:hanging="360"/>
      <w:contextualSpacing/>
    </w:pPr>
    <w:rPr>
      <w:rFonts w:ascii="Calibri" w:hAnsi="Calibri" w:cs="Calibri"/>
      <w:lang w:val="es-ES"/>
    </w:rPr>
  </w:style>
  <w:style w:type="paragraph" w:styleId="Lista3">
    <w:name w:val="List 3"/>
    <w:basedOn w:val="Normal"/>
    <w:uiPriority w:val="99"/>
    <w:semiHidden/>
    <w:unhideWhenUsed/>
    <w:rsid w:val="00650219"/>
    <w:pPr>
      <w:spacing w:after="0" w:line="240" w:lineRule="auto"/>
      <w:ind w:left="1080" w:hanging="360"/>
      <w:contextualSpacing/>
    </w:pPr>
    <w:rPr>
      <w:rFonts w:ascii="Calibri" w:hAnsi="Calibri" w:cs="Calibri"/>
      <w:lang w:val="es-ES"/>
    </w:rPr>
  </w:style>
  <w:style w:type="paragraph" w:styleId="Lista4">
    <w:name w:val="List 4"/>
    <w:basedOn w:val="Normal"/>
    <w:uiPriority w:val="99"/>
    <w:semiHidden/>
    <w:unhideWhenUsed/>
    <w:rsid w:val="00650219"/>
    <w:pPr>
      <w:spacing w:after="0" w:line="240" w:lineRule="auto"/>
      <w:ind w:left="1440" w:hanging="360"/>
      <w:contextualSpacing/>
    </w:pPr>
    <w:rPr>
      <w:rFonts w:ascii="Calibri" w:hAnsi="Calibri" w:cs="Calibri"/>
      <w:lang w:val="es-ES"/>
    </w:rPr>
  </w:style>
  <w:style w:type="paragraph" w:styleId="Lista5">
    <w:name w:val="List 5"/>
    <w:basedOn w:val="Normal"/>
    <w:uiPriority w:val="99"/>
    <w:semiHidden/>
    <w:unhideWhenUsed/>
    <w:rsid w:val="00650219"/>
    <w:pPr>
      <w:spacing w:after="0" w:line="240" w:lineRule="auto"/>
      <w:ind w:left="1800" w:hanging="360"/>
      <w:contextualSpacing/>
    </w:pPr>
    <w:rPr>
      <w:rFonts w:ascii="Calibri" w:hAnsi="Calibri" w:cs="Calibri"/>
      <w:lang w:val="es-ES"/>
    </w:rPr>
  </w:style>
  <w:style w:type="table" w:styleId="Tablaconlista1">
    <w:name w:val="Table List 1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5021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650219"/>
    <w:pPr>
      <w:spacing w:after="120" w:line="240" w:lineRule="auto"/>
      <w:ind w:left="360"/>
      <w:contextualSpacing/>
    </w:pPr>
    <w:rPr>
      <w:rFonts w:ascii="Calibri" w:hAnsi="Calibri" w:cs="Calibri"/>
      <w:lang w:val="es-ES"/>
    </w:rPr>
  </w:style>
  <w:style w:type="paragraph" w:styleId="Continuarlista2">
    <w:name w:val="List Continue 2"/>
    <w:basedOn w:val="Normal"/>
    <w:uiPriority w:val="99"/>
    <w:semiHidden/>
    <w:unhideWhenUsed/>
    <w:rsid w:val="00650219"/>
    <w:pPr>
      <w:spacing w:after="120" w:line="240" w:lineRule="auto"/>
      <w:ind w:left="720"/>
      <w:contextualSpacing/>
    </w:pPr>
    <w:rPr>
      <w:rFonts w:ascii="Calibri" w:hAnsi="Calibri" w:cs="Calibri"/>
      <w:lang w:val="es-ES"/>
    </w:rPr>
  </w:style>
  <w:style w:type="paragraph" w:styleId="Continuarlista3">
    <w:name w:val="List Continue 3"/>
    <w:basedOn w:val="Normal"/>
    <w:uiPriority w:val="99"/>
    <w:semiHidden/>
    <w:unhideWhenUsed/>
    <w:rsid w:val="00650219"/>
    <w:pPr>
      <w:spacing w:after="120" w:line="240" w:lineRule="auto"/>
      <w:ind w:left="1080"/>
      <w:contextualSpacing/>
    </w:pPr>
    <w:rPr>
      <w:rFonts w:ascii="Calibri" w:hAnsi="Calibri" w:cs="Calibri"/>
      <w:lang w:val="es-ES"/>
    </w:rPr>
  </w:style>
  <w:style w:type="paragraph" w:styleId="Continuarlista4">
    <w:name w:val="List Continue 4"/>
    <w:basedOn w:val="Normal"/>
    <w:uiPriority w:val="99"/>
    <w:semiHidden/>
    <w:unhideWhenUsed/>
    <w:rsid w:val="00650219"/>
    <w:pPr>
      <w:spacing w:after="120" w:line="240" w:lineRule="auto"/>
      <w:ind w:left="1440"/>
      <w:contextualSpacing/>
    </w:pPr>
    <w:rPr>
      <w:rFonts w:ascii="Calibri" w:hAnsi="Calibri" w:cs="Calibri"/>
      <w:lang w:val="es-ES"/>
    </w:rPr>
  </w:style>
  <w:style w:type="paragraph" w:styleId="Continuarlista5">
    <w:name w:val="List Continue 5"/>
    <w:basedOn w:val="Normal"/>
    <w:uiPriority w:val="99"/>
    <w:semiHidden/>
    <w:unhideWhenUsed/>
    <w:rsid w:val="00650219"/>
    <w:pPr>
      <w:spacing w:after="120" w:line="240" w:lineRule="auto"/>
      <w:ind w:left="1800"/>
      <w:contextualSpacing/>
    </w:pPr>
    <w:rPr>
      <w:rFonts w:ascii="Calibri" w:hAnsi="Calibri" w:cs="Calibri"/>
      <w:lang w:val="es-ES"/>
    </w:rPr>
  </w:style>
  <w:style w:type="paragraph" w:styleId="Prrafodelista">
    <w:name w:val="List Paragraph"/>
    <w:basedOn w:val="Normal"/>
    <w:uiPriority w:val="34"/>
    <w:unhideWhenUsed/>
    <w:qFormat/>
    <w:rsid w:val="00650219"/>
    <w:pPr>
      <w:spacing w:after="0" w:line="240" w:lineRule="auto"/>
      <w:ind w:left="720"/>
      <w:contextualSpacing/>
    </w:pPr>
    <w:rPr>
      <w:rFonts w:ascii="Calibri" w:hAnsi="Calibri" w:cs="Calibri"/>
      <w:lang w:val="es-ES"/>
    </w:rPr>
  </w:style>
  <w:style w:type="paragraph" w:styleId="Listaconnmeros">
    <w:name w:val="List Number"/>
    <w:basedOn w:val="Normal"/>
    <w:uiPriority w:val="99"/>
    <w:semiHidden/>
    <w:unhideWhenUsed/>
    <w:rsid w:val="00650219"/>
    <w:pPr>
      <w:numPr>
        <w:numId w:val="13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2">
    <w:name w:val="List Number 2"/>
    <w:basedOn w:val="Normal"/>
    <w:uiPriority w:val="99"/>
    <w:semiHidden/>
    <w:unhideWhenUsed/>
    <w:rsid w:val="00650219"/>
    <w:pPr>
      <w:numPr>
        <w:numId w:val="14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3">
    <w:name w:val="List Number 3"/>
    <w:basedOn w:val="Normal"/>
    <w:uiPriority w:val="99"/>
    <w:semiHidden/>
    <w:unhideWhenUsed/>
    <w:rsid w:val="00650219"/>
    <w:pPr>
      <w:numPr>
        <w:numId w:val="15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4">
    <w:name w:val="List Number 4"/>
    <w:basedOn w:val="Normal"/>
    <w:uiPriority w:val="99"/>
    <w:semiHidden/>
    <w:unhideWhenUsed/>
    <w:rsid w:val="00650219"/>
    <w:pPr>
      <w:numPr>
        <w:numId w:val="16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5">
    <w:name w:val="List Number 5"/>
    <w:basedOn w:val="Normal"/>
    <w:uiPriority w:val="99"/>
    <w:semiHidden/>
    <w:unhideWhenUsed/>
    <w:rsid w:val="00650219"/>
    <w:pPr>
      <w:numPr>
        <w:numId w:val="17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">
    <w:name w:val="List Bullet"/>
    <w:basedOn w:val="Normal"/>
    <w:uiPriority w:val="99"/>
    <w:semiHidden/>
    <w:unhideWhenUsed/>
    <w:rsid w:val="00650219"/>
    <w:pPr>
      <w:numPr>
        <w:numId w:val="8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2">
    <w:name w:val="List Bullet 2"/>
    <w:basedOn w:val="Normal"/>
    <w:uiPriority w:val="99"/>
    <w:semiHidden/>
    <w:unhideWhenUsed/>
    <w:rsid w:val="00650219"/>
    <w:pPr>
      <w:numPr>
        <w:numId w:val="9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3">
    <w:name w:val="List Bullet 3"/>
    <w:basedOn w:val="Normal"/>
    <w:uiPriority w:val="99"/>
    <w:semiHidden/>
    <w:unhideWhenUsed/>
    <w:rsid w:val="00650219"/>
    <w:pPr>
      <w:numPr>
        <w:numId w:val="10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4">
    <w:name w:val="List Bullet 4"/>
    <w:basedOn w:val="Normal"/>
    <w:uiPriority w:val="99"/>
    <w:semiHidden/>
    <w:unhideWhenUsed/>
    <w:rsid w:val="00650219"/>
    <w:pPr>
      <w:numPr>
        <w:numId w:val="11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5">
    <w:name w:val="List Bullet 5"/>
    <w:basedOn w:val="Normal"/>
    <w:uiPriority w:val="99"/>
    <w:semiHidden/>
    <w:unhideWhenUsed/>
    <w:rsid w:val="00650219"/>
    <w:pPr>
      <w:numPr>
        <w:numId w:val="12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table" w:styleId="Tablaclsica1">
    <w:name w:val="Table Classic 1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5021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650219"/>
    <w:pPr>
      <w:spacing w:after="0" w:line="240" w:lineRule="auto"/>
      <w:ind w:left="220" w:hanging="220"/>
    </w:pPr>
    <w:rPr>
      <w:rFonts w:ascii="Calibri" w:hAnsi="Calibri" w:cs="Calibri"/>
      <w:lang w:val="es-ES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650219"/>
    <w:pPr>
      <w:spacing w:before="120" w:after="0" w:line="240" w:lineRule="auto"/>
    </w:pPr>
    <w:rPr>
      <w:rFonts w:ascii="Calibri Light" w:eastAsiaTheme="majorEastAsia" w:hAnsi="Calibri Light" w:cs="Calibri Light"/>
      <w:b/>
      <w:bCs/>
      <w:sz w:val="24"/>
      <w:szCs w:val="24"/>
      <w:lang w:val="es-ES"/>
    </w:rPr>
  </w:style>
  <w:style w:type="table" w:styleId="Listavistosa">
    <w:name w:val="Colorful List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65021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5021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5021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Direccinsobre">
    <w:name w:val="envelope address"/>
    <w:basedOn w:val="Normal"/>
    <w:uiPriority w:val="99"/>
    <w:semiHidden/>
    <w:unhideWhenUsed/>
    <w:rsid w:val="006502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 Light" w:eastAsiaTheme="majorEastAsia" w:hAnsi="Calibri Light" w:cs="Calibri Light"/>
      <w:sz w:val="24"/>
      <w:szCs w:val="24"/>
      <w:lang w:val="es-ES"/>
    </w:rPr>
  </w:style>
  <w:style w:type="numbering" w:styleId="ArtculoSeccin">
    <w:name w:val="Outline List 3"/>
    <w:basedOn w:val="Sinlista"/>
    <w:uiPriority w:val="99"/>
    <w:semiHidden/>
    <w:unhideWhenUsed/>
    <w:rsid w:val="00650219"/>
    <w:pPr>
      <w:numPr>
        <w:numId w:val="26"/>
      </w:numPr>
    </w:pPr>
  </w:style>
  <w:style w:type="table" w:styleId="Tablanormal1">
    <w:name w:val="Plain Table 1"/>
    <w:basedOn w:val="Tablanormal"/>
    <w:uiPriority w:val="41"/>
    <w:rsid w:val="006502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5021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5021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5021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502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sid w:val="00650219"/>
    <w:rPr>
      <w:rFonts w:ascii="Calibri" w:hAnsi="Calibri" w:cs="Calibri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FechaCar">
    <w:name w:val="Fecha Car"/>
    <w:basedOn w:val="Fuentedeprrafopredeter"/>
    <w:link w:val="Fecha"/>
    <w:uiPriority w:val="99"/>
    <w:semiHidden/>
    <w:rsid w:val="00650219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650219"/>
    <w:pPr>
      <w:spacing w:after="0" w:line="240" w:lineRule="auto"/>
    </w:pPr>
    <w:rPr>
      <w:rFonts w:ascii="Times New Roman" w:hAnsi="Times New Roman" w:cs="Times New Roman"/>
      <w:sz w:val="24"/>
      <w:szCs w:val="24"/>
      <w:lang w:val="es-ES"/>
    </w:rPr>
  </w:style>
  <w:style w:type="character" w:customStyle="1" w:styleId="SmartHyperlink">
    <w:name w:val="Smart Hyperlink"/>
    <w:basedOn w:val="Fuentedeprrafopredeter"/>
    <w:uiPriority w:val="99"/>
    <w:semiHidden/>
    <w:unhideWhenUsed/>
    <w:rsid w:val="00650219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219"/>
    <w:rPr>
      <w:rFonts w:ascii="Calibri" w:hAnsi="Calibri" w:cs="Calibri"/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50219"/>
    <w:pPr>
      <w:spacing w:after="120" w:line="240" w:lineRule="auto"/>
    </w:pPr>
    <w:rPr>
      <w:rFonts w:ascii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50219"/>
    <w:rPr>
      <w:rFonts w:ascii="Calibri" w:hAnsi="Calibri" w:cs="Calibri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50219"/>
    <w:pPr>
      <w:spacing w:after="120" w:line="480" w:lineRule="auto"/>
    </w:pPr>
    <w:rPr>
      <w:rFonts w:ascii="Calibri" w:hAnsi="Calibri" w:cs="Calibri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50219"/>
    <w:rPr>
      <w:rFonts w:ascii="Calibri" w:hAnsi="Calibri" w:cs="Calibri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0219"/>
    <w:pPr>
      <w:spacing w:after="120" w:line="240" w:lineRule="auto"/>
      <w:ind w:left="360"/>
    </w:pPr>
    <w:rPr>
      <w:rFonts w:ascii="Calibri" w:hAnsi="Calibri" w:cs="Calibri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0219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50219"/>
    <w:pPr>
      <w:spacing w:after="120" w:line="480" w:lineRule="auto"/>
      <w:ind w:left="360"/>
    </w:pPr>
    <w:rPr>
      <w:rFonts w:ascii="Calibri" w:hAnsi="Calibri" w:cs="Calibri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50219"/>
    <w:rPr>
      <w:rFonts w:ascii="Calibri" w:hAnsi="Calibri" w:cs="Calibri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50219"/>
    <w:rPr>
      <w:rFonts w:ascii="Calibri" w:hAnsi="Calibri" w:cs="Calibri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50219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650219"/>
    <w:pPr>
      <w:spacing w:after="0" w:line="240" w:lineRule="auto"/>
      <w:ind w:left="720"/>
    </w:pPr>
    <w:rPr>
      <w:rFonts w:ascii="Calibri" w:hAnsi="Calibri" w:cs="Calibri"/>
      <w:lang w:val="es-ES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50219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65021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5021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50219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SaludoCar">
    <w:name w:val="Saludo Car"/>
    <w:basedOn w:val="Fuentedeprrafopredeter"/>
    <w:link w:val="Saludo"/>
    <w:uiPriority w:val="99"/>
    <w:semiHidden/>
    <w:rsid w:val="00650219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5021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5021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5021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650219"/>
    <w:pPr>
      <w:spacing w:after="0" w:line="240" w:lineRule="auto"/>
      <w:ind w:left="4320"/>
    </w:pPr>
    <w:rPr>
      <w:rFonts w:ascii="Calibri" w:hAnsi="Calibri" w:cs="Calibri"/>
      <w:lang w:val="es-ES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650219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65021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5021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5021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rsid w:val="0065021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220" w:hanging="220"/>
    </w:pPr>
    <w:rPr>
      <w:rFonts w:ascii="Calibri" w:hAnsi="Calibri" w:cs="Calibri"/>
      <w:lang w:val="es-ES"/>
    </w:rPr>
  </w:style>
  <w:style w:type="paragraph" w:styleId="ndice2">
    <w:name w:val="index 2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440" w:hanging="220"/>
    </w:pPr>
    <w:rPr>
      <w:rFonts w:ascii="Calibri" w:hAnsi="Calibri" w:cs="Calibri"/>
      <w:lang w:val="es-ES"/>
    </w:rPr>
  </w:style>
  <w:style w:type="paragraph" w:styleId="ndice3">
    <w:name w:val="index 3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660" w:hanging="220"/>
    </w:pPr>
    <w:rPr>
      <w:rFonts w:ascii="Calibri" w:hAnsi="Calibri" w:cs="Calibri"/>
      <w:lang w:val="es-ES"/>
    </w:rPr>
  </w:style>
  <w:style w:type="paragraph" w:styleId="ndice4">
    <w:name w:val="index 4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880" w:hanging="220"/>
    </w:pPr>
    <w:rPr>
      <w:rFonts w:ascii="Calibri" w:hAnsi="Calibri" w:cs="Calibri"/>
      <w:lang w:val="es-ES"/>
    </w:rPr>
  </w:style>
  <w:style w:type="paragraph" w:styleId="ndice5">
    <w:name w:val="index 5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100" w:hanging="220"/>
    </w:pPr>
    <w:rPr>
      <w:rFonts w:ascii="Calibri" w:hAnsi="Calibri" w:cs="Calibri"/>
      <w:lang w:val="es-ES"/>
    </w:rPr>
  </w:style>
  <w:style w:type="paragraph" w:styleId="ndice6">
    <w:name w:val="index 6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320" w:hanging="220"/>
    </w:pPr>
    <w:rPr>
      <w:rFonts w:ascii="Calibri" w:hAnsi="Calibri" w:cs="Calibri"/>
      <w:lang w:val="es-ES"/>
    </w:rPr>
  </w:style>
  <w:style w:type="paragraph" w:styleId="ndice7">
    <w:name w:val="index 7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540" w:hanging="220"/>
    </w:pPr>
    <w:rPr>
      <w:rFonts w:ascii="Calibri" w:hAnsi="Calibri" w:cs="Calibri"/>
      <w:lang w:val="es-ES"/>
    </w:rPr>
  </w:style>
  <w:style w:type="paragraph" w:styleId="ndice8">
    <w:name w:val="index 8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760" w:hanging="220"/>
    </w:pPr>
    <w:rPr>
      <w:rFonts w:ascii="Calibri" w:hAnsi="Calibri" w:cs="Calibri"/>
      <w:lang w:val="es-ES"/>
    </w:rPr>
  </w:style>
  <w:style w:type="paragraph" w:styleId="ndice9">
    <w:name w:val="index 9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980" w:hanging="220"/>
    </w:pPr>
    <w:rPr>
      <w:rFonts w:ascii="Calibri" w:hAnsi="Calibri" w:cs="Calibri"/>
      <w:lang w:val="es-ES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50219"/>
    <w:pPr>
      <w:spacing w:after="0" w:line="240" w:lineRule="auto"/>
    </w:pPr>
    <w:rPr>
      <w:rFonts w:ascii="Calibri Light" w:eastAsiaTheme="majorEastAsia" w:hAnsi="Calibri Light" w:cs="Calibri Light"/>
      <w:b/>
      <w:bCs/>
      <w:lang w:val="es-ES"/>
    </w:rPr>
  </w:style>
  <w:style w:type="paragraph" w:styleId="Cierre">
    <w:name w:val="Closing"/>
    <w:basedOn w:val="Normal"/>
    <w:link w:val="CierreCar"/>
    <w:uiPriority w:val="99"/>
    <w:semiHidden/>
    <w:unhideWhenUsed/>
    <w:rsid w:val="00650219"/>
    <w:pPr>
      <w:spacing w:after="0" w:line="240" w:lineRule="auto"/>
      <w:ind w:left="4320"/>
    </w:pPr>
    <w:rPr>
      <w:rFonts w:ascii="Calibri" w:hAnsi="Calibri" w:cs="Calibri"/>
      <w:lang w:val="es-ES"/>
    </w:rPr>
  </w:style>
  <w:style w:type="character" w:customStyle="1" w:styleId="CierreCar">
    <w:name w:val="Cierre Car"/>
    <w:basedOn w:val="Fuentedeprrafopredeter"/>
    <w:link w:val="Cierre"/>
    <w:uiPriority w:val="99"/>
    <w:semiHidden/>
    <w:rsid w:val="00650219"/>
    <w:rPr>
      <w:rFonts w:ascii="Calibri" w:hAnsi="Calibri" w:cs="Calibri"/>
    </w:rPr>
  </w:style>
  <w:style w:type="table" w:styleId="Tablaconcuadrcula">
    <w:name w:val="Table Grid"/>
    <w:basedOn w:val="Tablanormal"/>
    <w:uiPriority w:val="59"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65021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65021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5021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5021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clara">
    <w:name w:val="Grid Table Light"/>
    <w:basedOn w:val="Tablanormal"/>
    <w:uiPriority w:val="40"/>
    <w:rsid w:val="006502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decuadrcula1clara">
    <w:name w:val="Grid Table 1 Light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3">
    <w:name w:val="Grid Table 1 Light Accent 3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-nfasis1">
    <w:name w:val="Grid Table 2 Accent 1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3">
    <w:name w:val="Grid Table 2 Accent 3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2-nfasis4">
    <w:name w:val="Grid Table 2 Accent 4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2-nfasis5">
    <w:name w:val="Grid Table 2 Accent 5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3-nfasis2">
    <w:name w:val="Grid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3-nfasis3">
    <w:name w:val="Grid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3-nfasis4">
    <w:name w:val="Grid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3-nfasis5">
    <w:name w:val="Grid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3-nfasis6">
    <w:name w:val="Grid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5oscura">
    <w:name w:val="Grid Table 5 Dark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5oscura-nfasis3">
    <w:name w:val="Grid Table 5 Dark Accent 3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cuadrcula5oscura-nfasis4">
    <w:name w:val="Grid Table 5 Dark Accent 4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6">
    <w:name w:val="Grid Table 5 Dark Accent 6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cuadrcula6concolores">
    <w:name w:val="Grid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6concolores-nfasis4">
    <w:name w:val="Grid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6">
    <w:name w:val="Grid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7concolores">
    <w:name w:val="Grid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7concolores-nfasis1">
    <w:name w:val="Grid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7concolores-nfasis2">
    <w:name w:val="Grid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7concolores-nfasis3">
    <w:name w:val="Grid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7concolores-nfasis4">
    <w:name w:val="Grid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7concolores-nfasis5">
    <w:name w:val="Grid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7concolores-nfasis6">
    <w:name w:val="Grid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65021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5021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rsid w:val="0065021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65021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5021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customStyle="1" w:styleId="ez-toc-title">
    <w:name w:val="ez-toc-title"/>
    <w:basedOn w:val="Normal"/>
    <w:rsid w:val="00A57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sba-share-text">
    <w:name w:val="ssba-share-text"/>
    <w:basedOn w:val="Fuentedeprrafopredeter"/>
    <w:rsid w:val="00A57AF7"/>
  </w:style>
  <w:style w:type="character" w:customStyle="1" w:styleId="crptitle">
    <w:name w:val="crp_title"/>
    <w:basedOn w:val="Fuentedeprrafopredeter"/>
    <w:rsid w:val="00A57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3595">
          <w:marLeft w:val="0"/>
          <w:marRight w:val="0"/>
          <w:marTop w:val="0"/>
          <w:marBottom w:val="24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15" w:color="AAAAAA"/>
          </w:divBdr>
        </w:div>
        <w:div w:id="457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297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9268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020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63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24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71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3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Plantillas\Espaciado%20simple%20(en%20blanco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Espaciado simple (en blanco)</Template>
  <TotalTime>0</TotalTime>
  <Pages>2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2026-09-29T23:02:00Z</dcterms:created>
  <dcterms:modified xsi:type="dcterms:W3CDTF">2026-09-29T23:02:00Z</dcterms:modified>
</cp:coreProperties>
</file>