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73F" w:rsidRPr="00BF014E" w:rsidRDefault="008B2298" w:rsidP="008B2298">
      <w:pPr>
        <w:shd w:val="clear" w:color="auto" w:fill="FFFFFF"/>
        <w:spacing w:after="330" w:line="240" w:lineRule="auto"/>
        <w:jc w:val="center"/>
        <w:textAlignment w:val="baseline"/>
        <w:rPr>
          <w:rFonts w:ascii="Calibri" w:eastAsia="Times New Roman" w:hAnsi="Calibri" w:cs="Calibri"/>
          <w:b/>
          <w:color w:val="454A4F"/>
          <w:lang w:eastAsia="es-MX"/>
        </w:rPr>
      </w:pPr>
      <w:r w:rsidRPr="00BF014E">
        <w:rPr>
          <w:rFonts w:ascii="Calibri" w:eastAsia="Times New Roman" w:hAnsi="Calibri" w:cs="Calibri"/>
          <w:b/>
          <w:color w:val="454A4F"/>
          <w:lang w:eastAsia="es-MX"/>
        </w:rPr>
        <w:t>Formulario de solicitud de servicios de Diseño</w:t>
      </w:r>
    </w:p>
    <w:p w:rsidR="008B2298" w:rsidRPr="00BF014E" w:rsidRDefault="008B2298" w:rsidP="008B22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454A4F"/>
          <w:lang w:eastAsia="es-MX"/>
        </w:rPr>
      </w:pPr>
      <w:r w:rsidRPr="00BF014E">
        <w:rPr>
          <w:rFonts w:ascii="Calibri" w:eastAsia="Times New Roman" w:hAnsi="Calibri" w:cs="Calibri"/>
          <w:b/>
          <w:color w:val="454A4F"/>
          <w:lang w:eastAsia="es-MX"/>
        </w:rPr>
        <w:t xml:space="preserve">Área solicitante: </w:t>
      </w:r>
      <w:r w:rsidR="00BF014E">
        <w:rPr>
          <w:rFonts w:ascii="Calibri" w:eastAsia="Times New Roman" w:hAnsi="Calibri" w:cs="Calibri"/>
          <w:b/>
          <w:color w:val="454A4F"/>
          <w:lang w:eastAsia="es-MX"/>
        </w:rPr>
        <w:t>_________________________________________________</w:t>
      </w:r>
    </w:p>
    <w:p w:rsidR="008B2298" w:rsidRPr="00BF014E" w:rsidRDefault="008B2298" w:rsidP="008B22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454A4F"/>
          <w:lang w:eastAsia="es-MX"/>
        </w:rPr>
      </w:pPr>
      <w:r w:rsidRPr="00BF014E">
        <w:rPr>
          <w:rFonts w:ascii="Calibri" w:eastAsia="Times New Roman" w:hAnsi="Calibri" w:cs="Calibri"/>
          <w:b/>
          <w:color w:val="454A4F"/>
          <w:lang w:eastAsia="es-MX"/>
        </w:rPr>
        <w:t xml:space="preserve">Responsable del evento: </w:t>
      </w:r>
      <w:r w:rsidR="00BF014E">
        <w:rPr>
          <w:rFonts w:ascii="Calibri" w:eastAsia="Times New Roman" w:hAnsi="Calibri" w:cs="Calibri"/>
          <w:b/>
          <w:color w:val="454A4F"/>
          <w:lang w:eastAsia="es-MX"/>
        </w:rPr>
        <w:t>__________________________________________</w:t>
      </w:r>
    </w:p>
    <w:p w:rsidR="008B2298" w:rsidRPr="00BF014E" w:rsidRDefault="008B2298" w:rsidP="008B22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454A4F"/>
          <w:lang w:eastAsia="es-MX"/>
        </w:rPr>
      </w:pPr>
      <w:r w:rsidRPr="00BF014E">
        <w:rPr>
          <w:rFonts w:ascii="Calibri" w:eastAsia="Times New Roman" w:hAnsi="Calibri" w:cs="Calibri"/>
          <w:b/>
          <w:color w:val="454A4F"/>
          <w:lang w:eastAsia="es-MX"/>
        </w:rPr>
        <w:t>Fecha de solicitud:</w:t>
      </w:r>
      <w:r w:rsidR="00BF014E">
        <w:rPr>
          <w:rFonts w:ascii="Calibri" w:eastAsia="Times New Roman" w:hAnsi="Calibri" w:cs="Calibri"/>
          <w:b/>
          <w:color w:val="454A4F"/>
          <w:lang w:eastAsia="es-MX"/>
        </w:rPr>
        <w:t xml:space="preserve"> _______________________________________________</w:t>
      </w:r>
    </w:p>
    <w:p w:rsidR="008B2298" w:rsidRDefault="008B2298" w:rsidP="00BF014E">
      <w:pPr>
        <w:shd w:val="clear" w:color="auto" w:fill="FFFFFF"/>
        <w:spacing w:after="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62"/>
        <w:gridCol w:w="977"/>
        <w:gridCol w:w="1878"/>
        <w:gridCol w:w="1878"/>
      </w:tblGrid>
      <w:tr w:rsidR="00BF014E" w:rsidRPr="00F46399" w:rsidTr="00273734">
        <w:trPr>
          <w:trHeight w:val="649"/>
        </w:trPr>
        <w:tc>
          <w:tcPr>
            <w:tcW w:w="3462" w:type="dxa"/>
            <w:shd w:val="clear" w:color="auto" w:fill="002060"/>
          </w:tcPr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 xml:space="preserve">Producto </w:t>
            </w:r>
          </w:p>
        </w:tc>
        <w:tc>
          <w:tcPr>
            <w:tcW w:w="977" w:type="dxa"/>
            <w:shd w:val="clear" w:color="auto" w:fill="002060"/>
          </w:tcPr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>Marque</w:t>
            </w:r>
          </w:p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 xml:space="preserve">Con x </w:t>
            </w:r>
          </w:p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>Producto</w:t>
            </w:r>
          </w:p>
        </w:tc>
        <w:tc>
          <w:tcPr>
            <w:tcW w:w="1878" w:type="dxa"/>
            <w:shd w:val="clear" w:color="auto" w:fill="002060"/>
          </w:tcPr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 xml:space="preserve">Coloque </w:t>
            </w:r>
          </w:p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>1 Para impresión</w:t>
            </w:r>
          </w:p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>2 Digital</w:t>
            </w:r>
          </w:p>
        </w:tc>
        <w:tc>
          <w:tcPr>
            <w:tcW w:w="1878" w:type="dxa"/>
            <w:shd w:val="clear" w:color="auto" w:fill="002060"/>
          </w:tcPr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>Tamaño</w:t>
            </w:r>
          </w:p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  <w:r w:rsidRPr="00BF014E"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  <w:t>Depende el caso</w:t>
            </w:r>
          </w:p>
          <w:p w:rsidR="00BF014E" w:rsidRPr="00BF014E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F4639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Banner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625AB5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NA</w:t>
            </w: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F4639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Lona de araña</w:t>
            </w:r>
          </w:p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F4639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Medidas Institucionales:  .80 x 1.80 cm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478"/>
        </w:trPr>
        <w:tc>
          <w:tcPr>
            <w:tcW w:w="3462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F4639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 xml:space="preserve">Lona de back institucional </w:t>
            </w:r>
          </w:p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F4639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 xml:space="preserve">Medidas institucionales cm: </w:t>
            </w:r>
          </w:p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F4639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(13.50x 3.25)(7.40x 3.25) (4.40x2.20)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319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ind w:left="29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w w:val="105"/>
                <w:sz w:val="20"/>
                <w:szCs w:val="20"/>
              </w:rPr>
              <w:t>Reconocimiento /Constancia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Default="00625AB5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Horizontal</w:t>
            </w:r>
          </w:p>
          <w:p w:rsidR="00625AB5" w:rsidRPr="00F46399" w:rsidRDefault="00625AB5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vertical</w:t>
            </w: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ind w:left="29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w w:val="105"/>
                <w:sz w:val="20"/>
                <w:szCs w:val="20"/>
              </w:rPr>
              <w:t>Invitaciones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spacing w:before="17" w:line="174" w:lineRule="exact"/>
              <w:ind w:left="29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w w:val="105"/>
                <w:sz w:val="20"/>
                <w:szCs w:val="20"/>
              </w:rPr>
              <w:t>Portada de carpetas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625AB5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NA</w:t>
            </w: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spacing w:before="23" w:line="173" w:lineRule="exact"/>
              <w:ind w:left="29"/>
              <w:rPr>
                <w:rFonts w:ascii="Calibri" w:hAnsi="Calibri" w:cs="Calibri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Cartel</w:t>
            </w:r>
            <w:r w:rsidRPr="00F46399">
              <w:rPr>
                <w:rFonts w:ascii="Calibri" w:hAnsi="Calibri" w:cs="Calibri"/>
                <w:color w:val="231F20"/>
                <w:spacing w:val="-2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273734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273734" w:rsidRPr="00F46399" w:rsidRDefault="00273734" w:rsidP="00F46399">
            <w:pPr>
              <w:pStyle w:val="TableParagraph"/>
              <w:spacing w:before="23" w:line="173" w:lineRule="exact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 xml:space="preserve">Infografía </w:t>
            </w:r>
          </w:p>
        </w:tc>
        <w:tc>
          <w:tcPr>
            <w:tcW w:w="977" w:type="dxa"/>
            <w:shd w:val="clear" w:color="auto" w:fill="auto"/>
          </w:tcPr>
          <w:p w:rsidR="00273734" w:rsidRPr="00F46399" w:rsidRDefault="00273734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273734" w:rsidRPr="00F46399" w:rsidRDefault="00273734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273734" w:rsidRPr="00F46399" w:rsidRDefault="00273734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spacing w:before="14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Folleto digital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spacing w:before="13" w:line="182" w:lineRule="exact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Volante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 xml:space="preserve">Anuncio Publicitario 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Logotipo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625AB5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NA</w:t>
            </w: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Letreros / Señalética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625AB5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NA</w:t>
            </w: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spacing w:before="23" w:line="173" w:lineRule="exact"/>
              <w:ind w:left="29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Lona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  <w:tr w:rsidR="00BF014E" w:rsidRPr="00F46399" w:rsidTr="00273734">
        <w:trPr>
          <w:trHeight w:val="158"/>
        </w:trPr>
        <w:tc>
          <w:tcPr>
            <w:tcW w:w="3462" w:type="dxa"/>
            <w:shd w:val="clear" w:color="auto" w:fill="auto"/>
            <w:vAlign w:val="center"/>
          </w:tcPr>
          <w:p w:rsidR="00BF014E" w:rsidRPr="00F46399" w:rsidRDefault="00BF014E" w:rsidP="00F46399">
            <w:pPr>
              <w:pStyle w:val="TableParagraph"/>
              <w:spacing w:before="23" w:line="173" w:lineRule="exact"/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</w:pPr>
            <w:r w:rsidRPr="00F46399">
              <w:rPr>
                <w:rFonts w:ascii="Calibri" w:hAnsi="Calibri" w:cs="Calibri"/>
                <w:color w:val="231F20"/>
                <w:w w:val="105"/>
                <w:sz w:val="20"/>
                <w:szCs w:val="20"/>
              </w:rPr>
              <w:t>Prendas (Uniformes, camisas, playeras)</w:t>
            </w:r>
          </w:p>
        </w:tc>
        <w:tc>
          <w:tcPr>
            <w:tcW w:w="977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  <w:shd w:val="clear" w:color="auto" w:fill="auto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  <w:tc>
          <w:tcPr>
            <w:tcW w:w="1878" w:type="dxa"/>
          </w:tcPr>
          <w:p w:rsidR="00BF014E" w:rsidRPr="00F46399" w:rsidRDefault="00BF014E" w:rsidP="00F4639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</w:p>
        </w:tc>
      </w:tr>
    </w:tbl>
    <w:p w:rsidR="00F46399" w:rsidRDefault="00F46399" w:rsidP="00DC342A">
      <w:pPr>
        <w:shd w:val="clear" w:color="auto" w:fill="FFFFFF"/>
        <w:spacing w:after="33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Pr="00F46399" w:rsidRDefault="00F46399" w:rsidP="00F46399">
      <w:pPr>
        <w:rPr>
          <w:rFonts w:ascii="Poppins" w:eastAsia="Times New Roman" w:hAnsi="Poppins" w:cs="Poppins"/>
          <w:sz w:val="21"/>
          <w:szCs w:val="21"/>
          <w:lang w:eastAsia="es-MX"/>
        </w:rPr>
      </w:pPr>
    </w:p>
    <w:p w:rsidR="00F46399" w:rsidRDefault="00F46399" w:rsidP="00DC342A">
      <w:pPr>
        <w:shd w:val="clear" w:color="auto" w:fill="FFFFFF"/>
        <w:spacing w:after="33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</w:p>
    <w:p w:rsidR="00F46399" w:rsidRDefault="00F46399" w:rsidP="00DC342A">
      <w:pPr>
        <w:shd w:val="clear" w:color="auto" w:fill="FFFFFF"/>
        <w:spacing w:after="33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</w:p>
    <w:p w:rsidR="00F46399" w:rsidRDefault="00F46399" w:rsidP="00DC342A">
      <w:pPr>
        <w:shd w:val="clear" w:color="auto" w:fill="FFFFFF"/>
        <w:spacing w:after="33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</w:p>
    <w:p w:rsidR="00F46399" w:rsidRDefault="00F46399" w:rsidP="00DC342A">
      <w:pPr>
        <w:shd w:val="clear" w:color="auto" w:fill="FFFFFF"/>
        <w:spacing w:after="33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</w:p>
    <w:p w:rsidR="00273734" w:rsidRDefault="00273734" w:rsidP="0027373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54A4F"/>
          <w:sz w:val="21"/>
          <w:szCs w:val="21"/>
          <w:lang w:eastAsia="es-MX"/>
        </w:rPr>
      </w:pPr>
      <w:r w:rsidRPr="00273734">
        <w:rPr>
          <w:rFonts w:ascii="Calibri" w:eastAsia="Times New Roman" w:hAnsi="Calibri" w:cs="Calibri"/>
          <w:color w:val="454A4F"/>
          <w:sz w:val="21"/>
          <w:szCs w:val="21"/>
          <w:lang w:eastAsia="es-MX"/>
        </w:rPr>
        <w:t>Nombre completo y oficial del evento:</w:t>
      </w:r>
      <w:r>
        <w:rPr>
          <w:rFonts w:ascii="Calibri" w:eastAsia="Times New Roman" w:hAnsi="Calibri" w:cs="Calibri"/>
          <w:color w:val="454A4F"/>
          <w:sz w:val="21"/>
          <w:szCs w:val="21"/>
          <w:lang w:eastAsia="es-MX"/>
        </w:rPr>
        <w:t xml:space="preserve"> ____________________________________________</w:t>
      </w:r>
    </w:p>
    <w:p w:rsidR="00273734" w:rsidRPr="00273734" w:rsidRDefault="00273734" w:rsidP="0027373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54A4F"/>
          <w:sz w:val="21"/>
          <w:szCs w:val="21"/>
          <w:lang w:eastAsia="es-MX"/>
        </w:rPr>
      </w:pPr>
      <w:r>
        <w:rPr>
          <w:rFonts w:ascii="Calibri" w:eastAsia="Times New Roman" w:hAnsi="Calibri" w:cs="Calibri"/>
          <w:color w:val="454A4F"/>
          <w:sz w:val="21"/>
          <w:szCs w:val="21"/>
          <w:lang w:eastAsia="es-MX"/>
        </w:rPr>
        <w:t>Fecha y lugar del evento: _______________________________________________________</w:t>
      </w:r>
    </w:p>
    <w:p w:rsidR="00625AB5" w:rsidRDefault="00F46399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>
        <w:rPr>
          <w:rFonts w:ascii="Poppins" w:eastAsia="Times New Roman" w:hAnsi="Poppins" w:cs="Poppins"/>
          <w:color w:val="454A4F"/>
          <w:sz w:val="21"/>
          <w:szCs w:val="21"/>
          <w:lang w:eastAsia="es-MX"/>
        </w:rPr>
        <w:br w:type="textWrapping" w:clear="all"/>
      </w:r>
    </w:p>
    <w:p w:rsidR="00625AB5" w:rsidRDefault="00625AB5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</w:p>
    <w:p w:rsidR="00625AB5" w:rsidRDefault="00625AB5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</w:p>
    <w:p w:rsidR="00DC342A" w:rsidRPr="00625AB5" w:rsidRDefault="00625AB5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  <w:lastRenderedPageBreak/>
        <w:t>N</w:t>
      </w:r>
      <w:r w:rsidR="00273734" w:rsidRPr="00625AB5"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  <w:t>otas:</w:t>
      </w:r>
    </w:p>
    <w:p w:rsidR="00625AB5" w:rsidRDefault="00273734" w:rsidP="00625AB5">
      <w:pPr>
        <w:pStyle w:val="pdq2pgselectionanchorcontainer"/>
        <w:numPr>
          <w:ilvl w:val="0"/>
          <w:numId w:val="31"/>
        </w:numPr>
        <w:rPr>
          <w:rFonts w:ascii="Calibri" w:hAnsi="Calibri" w:cs="Calibri"/>
          <w:i/>
          <w:color w:val="808080" w:themeColor="background1" w:themeShade="80"/>
          <w:sz w:val="22"/>
          <w:szCs w:val="22"/>
        </w:rPr>
      </w:pPr>
      <w:r w:rsidRP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 xml:space="preserve">En caso de que se deban colocar logotipos de otras instituciones, </w:t>
      </w:r>
      <w:r w:rsidRPr="00625AB5">
        <w:rPr>
          <w:rFonts w:ascii="Calibri" w:hAnsi="Calibri" w:cs="Calibri"/>
          <w:b/>
          <w:bCs/>
          <w:i/>
          <w:color w:val="808080" w:themeColor="background1" w:themeShade="80"/>
          <w:sz w:val="22"/>
          <w:szCs w:val="22"/>
        </w:rPr>
        <w:t>deberán compartirse e</w:t>
      </w:r>
      <w:r w:rsidR="00625AB5">
        <w:rPr>
          <w:rFonts w:ascii="Calibri" w:hAnsi="Calibri" w:cs="Calibri"/>
          <w:b/>
          <w:bCs/>
          <w:i/>
          <w:color w:val="808080" w:themeColor="background1" w:themeShade="80"/>
          <w:sz w:val="22"/>
          <w:szCs w:val="22"/>
        </w:rPr>
        <w:t>n su mismo correo de solicitud. E</w:t>
      </w:r>
      <w:r w:rsidRPr="00625AB5">
        <w:rPr>
          <w:rFonts w:ascii="Calibri" w:hAnsi="Calibri" w:cs="Calibri"/>
          <w:b/>
          <w:bCs/>
          <w:i/>
          <w:color w:val="808080" w:themeColor="background1" w:themeShade="80"/>
          <w:sz w:val="22"/>
          <w:szCs w:val="22"/>
        </w:rPr>
        <w:t xml:space="preserve">stas imágenes deben ser </w:t>
      </w:r>
      <w:r w:rsidRP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>compatibles con</w:t>
      </w:r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 xml:space="preserve">, Photoshop (a 300 </w:t>
      </w:r>
      <w:proofErr w:type="spellStart"/>
      <w:proofErr w:type="gramStart"/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>ppp</w:t>
      </w:r>
      <w:proofErr w:type="spellEnd"/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>)  e</w:t>
      </w:r>
      <w:proofErr w:type="gramEnd"/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 xml:space="preserve"> </w:t>
      </w:r>
      <w:proofErr w:type="spellStart"/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>ilustrator</w:t>
      </w:r>
      <w:proofErr w:type="spellEnd"/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 xml:space="preserve"> (en vectores</w:t>
      </w:r>
      <w:r w:rsidRP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>)</w:t>
      </w:r>
      <w:r w:rsidR="00625AB5">
        <w:rPr>
          <w:rFonts w:ascii="Calibri" w:hAnsi="Calibri" w:cs="Calibri"/>
          <w:i/>
          <w:color w:val="808080" w:themeColor="background1" w:themeShade="80"/>
          <w:sz w:val="22"/>
          <w:szCs w:val="22"/>
        </w:rPr>
        <w:t>.</w:t>
      </w:r>
    </w:p>
    <w:p w:rsidR="00625AB5" w:rsidRDefault="00273734" w:rsidP="00625AB5">
      <w:pPr>
        <w:pStyle w:val="Prrafodelista"/>
        <w:numPr>
          <w:ilvl w:val="0"/>
          <w:numId w:val="31"/>
        </w:numPr>
        <w:shd w:val="clear" w:color="auto" w:fill="FFFFFF"/>
        <w:spacing w:after="330"/>
        <w:textAlignment w:val="baseline"/>
        <w:rPr>
          <w:rFonts w:eastAsia="Times New Roman"/>
          <w:i/>
          <w:color w:val="808080" w:themeColor="background1" w:themeShade="80"/>
          <w:lang w:eastAsia="es-MX"/>
        </w:rPr>
      </w:pPr>
      <w:r w:rsidRPr="00625AB5">
        <w:rPr>
          <w:rFonts w:eastAsia="Times New Roman"/>
          <w:i/>
          <w:color w:val="808080" w:themeColor="background1" w:themeShade="80"/>
          <w:lang w:eastAsia="es-MX"/>
        </w:rPr>
        <w:t>Si cuenta con alguna idea, referencia visual o imagen de lo que desea, favor de anexarla a la solicitud. El material será adaptado conforme a los lineamientos establecidos por el Departamento de Prensa y Difusión, así como a los requerimientos y disposiciones de imagen institucional del Gobierno del Estado de Puebla.</w:t>
      </w:r>
    </w:p>
    <w:p w:rsidR="00BF014E" w:rsidRPr="00625AB5" w:rsidRDefault="00BF014E" w:rsidP="00625AB5">
      <w:pPr>
        <w:pStyle w:val="Prrafodelista"/>
        <w:numPr>
          <w:ilvl w:val="0"/>
          <w:numId w:val="31"/>
        </w:numPr>
        <w:shd w:val="clear" w:color="auto" w:fill="FFFFFF"/>
        <w:spacing w:after="330"/>
        <w:textAlignment w:val="baseline"/>
        <w:rPr>
          <w:rFonts w:eastAsia="Times New Roman"/>
          <w:i/>
          <w:color w:val="808080" w:themeColor="background1" w:themeShade="80"/>
          <w:lang w:eastAsia="es-MX"/>
        </w:rPr>
      </w:pPr>
      <w:r w:rsidRPr="00625AB5">
        <w:rPr>
          <w:rFonts w:eastAsia="Times New Roman"/>
          <w:i/>
          <w:color w:val="808080" w:themeColor="background1" w:themeShade="80"/>
          <w:lang w:eastAsia="es-MX"/>
        </w:rPr>
        <w:t>Para garantizar la adecuada planeación, elaboración y entrega de los materiales y servicios de Prensa y Difusión, las solicitudes deberán realizarse con la siguiente anticipación:</w:t>
      </w:r>
    </w:p>
    <w:p w:rsidR="00BF014E" w:rsidRPr="00BF014E" w:rsidRDefault="00BF014E" w:rsidP="00BF0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Banners con publicación:</w:t>
      </w:r>
      <w:r w:rsidRPr="00BF014E"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  <w:t xml:space="preserve"> 3 días hábiles.</w:t>
      </w:r>
    </w:p>
    <w:p w:rsidR="00BF014E" w:rsidRPr="00BF014E" w:rsidRDefault="00BF014E" w:rsidP="00BF0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Carteles o infografías:</w:t>
      </w:r>
      <w:r w:rsidRPr="00BF014E"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  <w:t xml:space="preserve"> 5 días hábiles.</w:t>
      </w:r>
    </w:p>
    <w:p w:rsidR="00BF014E" w:rsidRPr="00BF014E" w:rsidRDefault="00BF014E" w:rsidP="00BF0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M</w:t>
      </w:r>
      <w:r w:rsid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 xml:space="preserve">aterial digital para congresos, </w:t>
      </w:r>
      <w:r w:rsidR="00625AB5"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simposios</w:t>
      </w:r>
      <w:r w:rsid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, graduaciones</w:t>
      </w:r>
      <w:r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:</w:t>
      </w:r>
      <w:r w:rsidRPr="00BF014E"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  <w:t xml:space="preserve"> 20 días hábiles.</w:t>
      </w:r>
    </w:p>
    <w:p w:rsidR="00BF014E" w:rsidRPr="00BF014E" w:rsidRDefault="00BF014E" w:rsidP="00BF0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Diseño de uniformes:</w:t>
      </w:r>
      <w:r w:rsidRPr="00BF014E"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  <w:t xml:space="preserve"> 3 meses.</w:t>
      </w:r>
    </w:p>
    <w:p w:rsidR="00BF014E" w:rsidRPr="00BF014E" w:rsidRDefault="00BF014E" w:rsidP="00BF014E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r w:rsidRPr="00625AB5">
        <w:rPr>
          <w:rFonts w:ascii="Calibri" w:eastAsia="Times New Roman" w:hAnsi="Calibri" w:cs="Calibri"/>
          <w:b/>
          <w:bCs/>
          <w:i/>
          <w:color w:val="808080" w:themeColor="background1" w:themeShade="80"/>
          <w:lang w:eastAsia="es-MX"/>
        </w:rPr>
        <w:t>Las solicitudes recibidas fuera de estos tiempos estarán sujetas a la disponibilidad y capacidad operativa del área de Prensa y Difusión.</w:t>
      </w:r>
    </w:p>
    <w:p w:rsidR="00BF014E" w:rsidRPr="00625AB5" w:rsidRDefault="00BF014E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  <w:bookmarkStart w:id="0" w:name="_GoBack"/>
      <w:bookmarkEnd w:id="0"/>
    </w:p>
    <w:p w:rsidR="00DC342A" w:rsidRPr="00625AB5" w:rsidRDefault="00DC342A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</w:p>
    <w:p w:rsidR="00DC342A" w:rsidRPr="00625AB5" w:rsidRDefault="00DC342A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</w:p>
    <w:p w:rsidR="00DC342A" w:rsidRPr="00625AB5" w:rsidRDefault="00DC342A" w:rsidP="00DC342A">
      <w:pPr>
        <w:shd w:val="clear" w:color="auto" w:fill="FFFFFF"/>
        <w:spacing w:after="330" w:line="240" w:lineRule="auto"/>
        <w:textAlignment w:val="baseline"/>
        <w:rPr>
          <w:rFonts w:ascii="Calibri" w:eastAsia="Times New Roman" w:hAnsi="Calibri" w:cs="Calibri"/>
          <w:i/>
          <w:color w:val="808080" w:themeColor="background1" w:themeShade="80"/>
          <w:lang w:eastAsia="es-MX"/>
        </w:rPr>
      </w:pPr>
    </w:p>
    <w:sectPr w:rsidR="00DC342A" w:rsidRPr="00625AB5" w:rsidSect="0085173F">
      <w:headerReference w:type="default" r:id="rId9"/>
      <w:pgSz w:w="12240" w:h="15840" w:code="1"/>
      <w:pgMar w:top="3261" w:right="900" w:bottom="212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AAF" w:rsidRDefault="00AD0AAF" w:rsidP="00650219">
      <w:r>
        <w:separator/>
      </w:r>
    </w:p>
  </w:endnote>
  <w:endnote w:type="continuationSeparator" w:id="0">
    <w:p w:rsidR="00AD0AAF" w:rsidRDefault="00AD0AAF" w:rsidP="0065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ontserrat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AAF" w:rsidRDefault="00AD0AAF" w:rsidP="00650219">
      <w:r>
        <w:separator/>
      </w:r>
    </w:p>
  </w:footnote>
  <w:footnote w:type="continuationSeparator" w:id="0">
    <w:p w:rsidR="00AD0AAF" w:rsidRDefault="00AD0AAF" w:rsidP="00650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876" w:rsidRDefault="008511F5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-449885</wp:posOffset>
          </wp:positionV>
          <wp:extent cx="7755878" cy="10036455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78" cy="10036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557A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0B45009" wp14:editId="606F3A7D">
              <wp:simplePos x="0" y="0"/>
              <wp:positionH relativeFrom="column">
                <wp:posOffset>-202565</wp:posOffset>
              </wp:positionH>
              <wp:positionV relativeFrom="paragraph">
                <wp:posOffset>514350</wp:posOffset>
              </wp:positionV>
              <wp:extent cx="2901950" cy="79057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12876" w:rsidRPr="006C557A" w:rsidRDefault="006C557A" w:rsidP="006C557A">
                          <w:pPr>
                            <w:pStyle w:val="Ttulo1"/>
                            <w:shd w:val="clear" w:color="auto" w:fill="FFFFFF"/>
                            <w:spacing w:line="764" w:lineRule="atLeast"/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</w:pPr>
                          <w:r w:rsidRPr="006C557A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“</w:t>
                          </w:r>
                          <w:r w:rsidR="00B53194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2026, a</w:t>
                          </w:r>
                          <w:r w:rsidR="00B53194" w:rsidRPr="00920269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ño de Margarita Maza</w:t>
                          </w:r>
                          <w:r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”</w:t>
                          </w:r>
                        </w:p>
                        <w:p w:rsidR="00612876" w:rsidRDefault="006128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450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5.95pt;margin-top:40.5pt;width:228.5pt;height:6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" filled="f" stroked="f">
              <v:textbox>
                <w:txbxContent>
                  <w:p w:rsidR="00612876" w:rsidRPr="006C557A" w:rsidRDefault="006C557A" w:rsidP="006C557A">
                    <w:pPr>
                      <w:pStyle w:val="Ttulo1"/>
                      <w:shd w:val="clear" w:color="auto" w:fill="FFFFFF"/>
                      <w:spacing w:line="764" w:lineRule="atLeast"/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</w:pPr>
                    <w:r w:rsidRPr="006C557A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“</w:t>
                    </w:r>
                    <w:r w:rsidR="00B53194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2026, a</w:t>
                    </w:r>
                    <w:r w:rsidR="00B53194" w:rsidRPr="00920269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ño de Margarita Maza</w:t>
                    </w:r>
                    <w:r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”</w:t>
                    </w:r>
                  </w:p>
                  <w:p w:rsidR="00612876" w:rsidRDefault="00612876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D8004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8032D4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8CB0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D6D07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8E532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CB8A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2BA0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F44CA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5026A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F451A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DF61C4"/>
    <w:multiLevelType w:val="multilevel"/>
    <w:tmpl w:val="C5EE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C906B9D"/>
    <w:multiLevelType w:val="multilevel"/>
    <w:tmpl w:val="8670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A636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5213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AEB0273"/>
    <w:multiLevelType w:val="multilevel"/>
    <w:tmpl w:val="526206A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3B810ED8"/>
    <w:multiLevelType w:val="multilevel"/>
    <w:tmpl w:val="5D284A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4C4F29"/>
    <w:multiLevelType w:val="multilevel"/>
    <w:tmpl w:val="D8061F64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583102D"/>
    <w:multiLevelType w:val="multilevel"/>
    <w:tmpl w:val="9F3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F86DA5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A3C1636"/>
    <w:multiLevelType w:val="hybridMultilevel"/>
    <w:tmpl w:val="709EE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C2C6D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2"/>
  </w:num>
  <w:num w:numId="3">
    <w:abstractNumId w:val="10"/>
  </w:num>
  <w:num w:numId="4">
    <w:abstractNumId w:val="28"/>
  </w:num>
  <w:num w:numId="5">
    <w:abstractNumId w:val="14"/>
  </w:num>
  <w:num w:numId="6">
    <w:abstractNumId w:val="20"/>
  </w:num>
  <w:num w:numId="7">
    <w:abstractNumId w:val="2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5"/>
  </w:num>
  <w:num w:numId="21">
    <w:abstractNumId w:val="22"/>
  </w:num>
  <w:num w:numId="22">
    <w:abstractNumId w:val="11"/>
  </w:num>
  <w:num w:numId="23">
    <w:abstractNumId w:val="30"/>
  </w:num>
  <w:num w:numId="24">
    <w:abstractNumId w:val="17"/>
  </w:num>
  <w:num w:numId="25">
    <w:abstractNumId w:val="19"/>
  </w:num>
  <w:num w:numId="26">
    <w:abstractNumId w:val="27"/>
  </w:num>
  <w:num w:numId="27">
    <w:abstractNumId w:val="13"/>
  </w:num>
  <w:num w:numId="28">
    <w:abstractNumId w:val="15"/>
  </w:num>
  <w:num w:numId="29">
    <w:abstractNumId w:val="26"/>
  </w:num>
  <w:num w:numId="30">
    <w:abstractNumId w:val="2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76"/>
    <w:rsid w:val="000642A6"/>
    <w:rsid w:val="00096D7E"/>
    <w:rsid w:val="000B2C64"/>
    <w:rsid w:val="001545E7"/>
    <w:rsid w:val="001B6405"/>
    <w:rsid w:val="00273734"/>
    <w:rsid w:val="0028533C"/>
    <w:rsid w:val="00311329"/>
    <w:rsid w:val="00356F42"/>
    <w:rsid w:val="003A703A"/>
    <w:rsid w:val="00405555"/>
    <w:rsid w:val="00412E44"/>
    <w:rsid w:val="004323AE"/>
    <w:rsid w:val="004E108E"/>
    <w:rsid w:val="00551991"/>
    <w:rsid w:val="005C3668"/>
    <w:rsid w:val="00612876"/>
    <w:rsid w:val="00620E2C"/>
    <w:rsid w:val="00625AB5"/>
    <w:rsid w:val="00645252"/>
    <w:rsid w:val="00650219"/>
    <w:rsid w:val="006C557A"/>
    <w:rsid w:val="006D3D74"/>
    <w:rsid w:val="007156C0"/>
    <w:rsid w:val="007571D4"/>
    <w:rsid w:val="007B1BD6"/>
    <w:rsid w:val="00832964"/>
    <w:rsid w:val="0083569A"/>
    <w:rsid w:val="008511F5"/>
    <w:rsid w:val="0085173F"/>
    <w:rsid w:val="008B2298"/>
    <w:rsid w:val="009D1559"/>
    <w:rsid w:val="00A57220"/>
    <w:rsid w:val="00A57AF7"/>
    <w:rsid w:val="00A9204E"/>
    <w:rsid w:val="00AC5360"/>
    <w:rsid w:val="00AD0AAF"/>
    <w:rsid w:val="00B53194"/>
    <w:rsid w:val="00B87A3F"/>
    <w:rsid w:val="00BA3A7F"/>
    <w:rsid w:val="00BF014E"/>
    <w:rsid w:val="00C14787"/>
    <w:rsid w:val="00C40CCF"/>
    <w:rsid w:val="00CA47FF"/>
    <w:rsid w:val="00D965AD"/>
    <w:rsid w:val="00DC342A"/>
    <w:rsid w:val="00E4125F"/>
    <w:rsid w:val="00F4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AB5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876"/>
    <w:pPr>
      <w:spacing w:after="160" w:line="259" w:lineRule="auto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650219"/>
    <w:pPr>
      <w:keepNext/>
      <w:keepLines/>
      <w:spacing w:before="240" w:after="0" w:line="240" w:lineRule="auto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219"/>
    <w:pPr>
      <w:keepNext/>
      <w:keepLines/>
      <w:spacing w:before="40" w:after="0" w:line="240" w:lineRule="auto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0219"/>
    <w:pPr>
      <w:keepNext/>
      <w:keepLines/>
      <w:spacing w:before="40" w:after="0" w:line="240" w:lineRule="auto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  <w:lang w:val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0219"/>
    <w:pPr>
      <w:keepNext/>
      <w:keepLines/>
      <w:spacing w:before="40" w:after="0" w:line="240" w:lineRule="auto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50219"/>
    <w:pPr>
      <w:keepNext/>
      <w:keepLines/>
      <w:spacing w:before="40" w:after="0" w:line="240" w:lineRule="auto"/>
      <w:outlineLvl w:val="4"/>
    </w:pPr>
    <w:rPr>
      <w:rFonts w:ascii="Calibri Light" w:eastAsiaTheme="majorEastAsia" w:hAnsi="Calibri Light" w:cs="Calibri Light"/>
      <w:color w:val="1F4E79" w:themeColor="accent1" w:themeShade="80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50219"/>
    <w:pPr>
      <w:keepNext/>
      <w:keepLines/>
      <w:spacing w:before="40" w:after="0" w:line="240" w:lineRule="auto"/>
      <w:outlineLvl w:val="5"/>
    </w:pPr>
    <w:rPr>
      <w:rFonts w:ascii="Calibri Light" w:eastAsiaTheme="majorEastAsia" w:hAnsi="Calibri Light" w:cs="Calibri Light"/>
      <w:color w:val="1F4D78" w:themeColor="accent1" w:themeShade="7F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0219"/>
    <w:pPr>
      <w:keepNext/>
      <w:keepLines/>
      <w:spacing w:before="40" w:after="0" w:line="240" w:lineRule="auto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50219"/>
    <w:pPr>
      <w:keepNext/>
      <w:keepLines/>
      <w:spacing w:before="40" w:after="0" w:line="240" w:lineRule="auto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50219"/>
    <w:pPr>
      <w:keepNext/>
      <w:keepLines/>
      <w:spacing w:before="40" w:after="0" w:line="240" w:lineRule="auto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5021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5021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">
    <w:name w:val="Título 5 Car"/>
    <w:basedOn w:val="Fuentedeprrafopredeter"/>
    <w:link w:val="Ttulo5"/>
    <w:uiPriority w:val="9"/>
    <w:rsid w:val="0065021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">
    <w:name w:val="Título 6 Car"/>
    <w:basedOn w:val="Fuentedeprrafopredeter"/>
    <w:link w:val="Ttulo6"/>
    <w:uiPriority w:val="9"/>
    <w:rsid w:val="0065021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65021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65021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65021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650219"/>
    <w:pPr>
      <w:spacing w:after="0" w:line="240" w:lineRule="auto"/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65021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219"/>
    <w:pPr>
      <w:numPr>
        <w:ilvl w:val="1"/>
      </w:numPr>
      <w:spacing w:after="0" w:line="240" w:lineRule="auto"/>
    </w:pPr>
    <w:rPr>
      <w:rFonts w:ascii="Calibri" w:eastAsiaTheme="minorEastAsia" w:hAnsi="Calibri" w:cs="Calibri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65021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650219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650219"/>
    <w:rPr>
      <w:rFonts w:ascii="Calibri" w:hAnsi="Calibri" w:cs="Calibri"/>
      <w:i/>
      <w:iCs/>
    </w:rPr>
  </w:style>
  <w:style w:type="character" w:styleId="nfasisintenso">
    <w:name w:val="Intense Emphasis"/>
    <w:basedOn w:val="Fuentedeprrafopredeter"/>
    <w:uiPriority w:val="21"/>
    <w:qFormat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Textoennegrita">
    <w:name w:val="Strong"/>
    <w:basedOn w:val="Fuentedeprrafopredeter"/>
    <w:uiPriority w:val="22"/>
    <w:qFormat/>
    <w:rsid w:val="00650219"/>
    <w:rPr>
      <w:rFonts w:ascii="Calibri" w:hAnsi="Calibri" w:cs="Calibri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0219"/>
    <w:pPr>
      <w:spacing w:before="200" w:after="0" w:line="240" w:lineRule="auto"/>
      <w:ind w:left="864" w:right="864"/>
      <w:jc w:val="center"/>
    </w:pPr>
    <w:rPr>
      <w:rFonts w:ascii="Calibri" w:hAnsi="Calibri" w:cs="Calibri"/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650219"/>
    <w:rPr>
      <w:rFonts w:ascii="Calibri" w:hAnsi="Calibri" w:cs="Calibri"/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21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 w:line="240" w:lineRule="auto"/>
      <w:ind w:left="864" w:right="864"/>
      <w:jc w:val="center"/>
    </w:pPr>
    <w:rPr>
      <w:rFonts w:ascii="Calibri" w:hAnsi="Calibri" w:cs="Calibri"/>
      <w:i/>
      <w:iCs/>
      <w:color w:val="1F4E79" w:themeColor="accent1" w:themeShade="80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Referenciasutil">
    <w:name w:val="Subtle Reference"/>
    <w:basedOn w:val="Fuentedeprrafopredeter"/>
    <w:uiPriority w:val="31"/>
    <w:qFormat/>
    <w:rsid w:val="00650219"/>
    <w:rPr>
      <w:rFonts w:ascii="Calibri" w:hAnsi="Calibri" w:cs="Calibri"/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65021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ellibro">
    <w:name w:val="Book Title"/>
    <w:basedOn w:val="Fuentedeprrafopredeter"/>
    <w:uiPriority w:val="33"/>
    <w:qFormat/>
    <w:rsid w:val="00650219"/>
    <w:rPr>
      <w:rFonts w:ascii="Calibri" w:hAnsi="Calibri" w:cs="Calibri"/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650219"/>
    <w:rPr>
      <w:rFonts w:ascii="Calibri" w:hAnsi="Calibri" w:cs="Calibri"/>
      <w:color w:val="1F4E79" w:themeColor="accent1" w:themeShade="8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650219"/>
    <w:rPr>
      <w:rFonts w:ascii="Calibri" w:hAnsi="Calibri" w:cs="Calibri"/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650219"/>
    <w:pPr>
      <w:spacing w:after="200" w:line="240" w:lineRule="auto"/>
    </w:pPr>
    <w:rPr>
      <w:rFonts w:ascii="Calibri" w:hAnsi="Calibri" w:cs="Calibri"/>
      <w:i/>
      <w:iCs/>
      <w:color w:val="44546A" w:themeColor="text2"/>
      <w:szCs w:val="18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219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65021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rFonts w:ascii="Calibri" w:eastAsiaTheme="minorEastAsia" w:hAnsi="Calibri" w:cs="Calibri"/>
      <w:i/>
      <w:iCs/>
      <w:color w:val="1F4E79" w:themeColor="accent1" w:themeShade="8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0219"/>
    <w:rPr>
      <w:rFonts w:ascii="Calibri" w:hAnsi="Calibri" w:cs="Calibri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0219"/>
    <w:rPr>
      <w:rFonts w:ascii="Calibri" w:hAnsi="Calibri" w:cs="Calibri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50219"/>
    <w:rPr>
      <w:rFonts w:ascii="Calibri" w:hAnsi="Calibri" w:cs="Calibri"/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0219"/>
    <w:rPr>
      <w:rFonts w:ascii="Calibri" w:hAnsi="Calibri" w:cs="Calibri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0219"/>
    <w:rPr>
      <w:rFonts w:ascii="Calibri" w:hAnsi="Calibri" w:cs="Calibri"/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6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0219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0219"/>
    <w:rPr>
      <w:rFonts w:ascii="Calibri" w:hAnsi="Calibri" w:cs="Calibri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0219"/>
    <w:rPr>
      <w:rFonts w:ascii="Calibri" w:hAnsi="Calibri" w:cs="Calibri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0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0219"/>
    <w:rPr>
      <w:rFonts w:ascii="Consolas" w:hAnsi="Consolas" w:cs="Calibri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6502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0219"/>
    <w:rPr>
      <w:rFonts w:ascii="Consolas" w:hAnsi="Consolas" w:cs="Calibri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0219"/>
    <w:rPr>
      <w:rFonts w:ascii="Consolas" w:hAnsi="Consolas" w:cs="Calibri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650219"/>
    <w:rPr>
      <w:rFonts w:ascii="Calibri" w:hAnsi="Calibri" w:cs="Calibri"/>
      <w:color w:val="3B3838" w:themeColor="background2" w:themeShade="40"/>
    </w:rPr>
  </w:style>
  <w:style w:type="paragraph" w:styleId="Encabezado">
    <w:name w:val="header"/>
    <w:basedOn w:val="Normal"/>
    <w:link w:val="Encabezado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502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50219"/>
    <w:rPr>
      <w:rFonts w:ascii="Calibri" w:hAnsi="Calibri" w:cs="Calibr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650219"/>
    <w:pPr>
      <w:spacing w:after="120" w:line="240" w:lineRule="auto"/>
      <w:ind w:left="1757"/>
    </w:pPr>
    <w:rPr>
      <w:rFonts w:ascii="Calibri" w:hAnsi="Calibri" w:cs="Calibri"/>
      <w:lang w:val="es-ES"/>
    </w:rPr>
  </w:style>
  <w:style w:type="character" w:customStyle="1" w:styleId="Mention">
    <w:name w:val="Mention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650219"/>
    <w:pPr>
      <w:numPr>
        <w:numId w:val="24"/>
      </w:numPr>
    </w:pPr>
  </w:style>
  <w:style w:type="numbering" w:styleId="1ai">
    <w:name w:val="Outline List 1"/>
    <w:basedOn w:val="Sinlista"/>
    <w:uiPriority w:val="99"/>
    <w:semiHidden/>
    <w:unhideWhenUsed/>
    <w:rsid w:val="00650219"/>
    <w:pPr>
      <w:numPr>
        <w:numId w:val="25"/>
      </w:numPr>
    </w:pPr>
  </w:style>
  <w:style w:type="character" w:styleId="VariableHTML">
    <w:name w:val="HTML Variabl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i/>
      <w:iCs/>
      <w:lang w:val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0219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EjemplodeHTML">
    <w:name w:val="HTML Sample"/>
    <w:basedOn w:val="Fuentedeprrafopredeter"/>
    <w:uiPriority w:val="99"/>
    <w:semiHidden/>
    <w:unhideWhenUsed/>
    <w:rsid w:val="00650219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0219"/>
    <w:pPr>
      <w:spacing w:after="100" w:line="240" w:lineRule="auto"/>
    </w:pPr>
    <w:rPr>
      <w:rFonts w:ascii="Calibri" w:hAnsi="Calibri" w:cs="Calibri"/>
      <w:lang w:val="es-ES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220"/>
    </w:pPr>
    <w:rPr>
      <w:rFonts w:ascii="Calibri" w:hAnsi="Calibri" w:cs="Calibri"/>
      <w:lang w:val="es-ES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440"/>
    </w:pPr>
    <w:rPr>
      <w:rFonts w:ascii="Calibri" w:hAnsi="Calibri" w:cs="Calibri"/>
      <w:lang w:val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660"/>
    </w:pPr>
    <w:rPr>
      <w:rFonts w:ascii="Calibri" w:hAnsi="Calibri" w:cs="Calibri"/>
      <w:lang w:val="es-ES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880"/>
    </w:pPr>
    <w:rPr>
      <w:rFonts w:ascii="Calibri" w:hAnsi="Calibri" w:cs="Calibri"/>
      <w:lang w:val="es-ES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100"/>
    </w:pPr>
    <w:rPr>
      <w:rFonts w:ascii="Calibri" w:hAnsi="Calibri" w:cs="Calibri"/>
      <w:lang w:val="es-E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320"/>
    </w:pPr>
    <w:rPr>
      <w:rFonts w:ascii="Calibri" w:hAnsi="Calibri" w:cs="Calibri"/>
      <w:lang w:val="es-ES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540"/>
    </w:pPr>
    <w:rPr>
      <w:rFonts w:ascii="Calibri" w:hAnsi="Calibri" w:cs="Calibr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650219"/>
    <w:pPr>
      <w:outlineLvl w:val="9"/>
    </w:pPr>
    <w:rPr>
      <w:color w:val="2E74B5" w:themeColor="accent1" w:themeShade="BF"/>
    </w:rPr>
  </w:style>
  <w:style w:type="table" w:styleId="Tablaprofesional">
    <w:name w:val="Table Professional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Hashtag">
    <w:name w:val="Hashtag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02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 Light" w:eastAsiaTheme="majorEastAsia" w:hAnsi="Calibri Light" w:cs="Calibri Light"/>
      <w:sz w:val="24"/>
      <w:szCs w:val="24"/>
      <w:lang w:val="es-ES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021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65021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650219"/>
    <w:pPr>
      <w:spacing w:after="0" w:line="240" w:lineRule="auto"/>
      <w:ind w:left="360" w:hanging="360"/>
      <w:contextualSpacing/>
    </w:pPr>
    <w:rPr>
      <w:rFonts w:ascii="Calibri" w:hAnsi="Calibri" w:cs="Calibri"/>
      <w:lang w:val="es-ES"/>
    </w:rPr>
  </w:style>
  <w:style w:type="paragraph" w:styleId="Lista2">
    <w:name w:val="List 2"/>
    <w:basedOn w:val="Normal"/>
    <w:uiPriority w:val="99"/>
    <w:semiHidden/>
    <w:unhideWhenUsed/>
    <w:rsid w:val="00650219"/>
    <w:pPr>
      <w:spacing w:after="0" w:line="240" w:lineRule="auto"/>
      <w:ind w:left="720" w:hanging="360"/>
      <w:contextualSpacing/>
    </w:pPr>
    <w:rPr>
      <w:rFonts w:ascii="Calibri" w:hAnsi="Calibri" w:cs="Calibri"/>
      <w:lang w:val="es-ES"/>
    </w:rPr>
  </w:style>
  <w:style w:type="paragraph" w:styleId="Lista3">
    <w:name w:val="List 3"/>
    <w:basedOn w:val="Normal"/>
    <w:uiPriority w:val="99"/>
    <w:semiHidden/>
    <w:unhideWhenUsed/>
    <w:rsid w:val="00650219"/>
    <w:pPr>
      <w:spacing w:after="0" w:line="240" w:lineRule="auto"/>
      <w:ind w:left="1080" w:hanging="360"/>
      <w:contextualSpacing/>
    </w:pPr>
    <w:rPr>
      <w:rFonts w:ascii="Calibri" w:hAnsi="Calibri" w:cs="Calibri"/>
      <w:lang w:val="es-ES"/>
    </w:rPr>
  </w:style>
  <w:style w:type="paragraph" w:styleId="Lista4">
    <w:name w:val="List 4"/>
    <w:basedOn w:val="Normal"/>
    <w:uiPriority w:val="99"/>
    <w:semiHidden/>
    <w:unhideWhenUsed/>
    <w:rsid w:val="00650219"/>
    <w:pPr>
      <w:spacing w:after="0" w:line="240" w:lineRule="auto"/>
      <w:ind w:left="1440" w:hanging="360"/>
      <w:contextualSpacing/>
    </w:pPr>
    <w:rPr>
      <w:rFonts w:ascii="Calibri" w:hAnsi="Calibri" w:cs="Calibri"/>
      <w:lang w:val="es-ES"/>
    </w:rPr>
  </w:style>
  <w:style w:type="paragraph" w:styleId="Lista5">
    <w:name w:val="List 5"/>
    <w:basedOn w:val="Normal"/>
    <w:uiPriority w:val="99"/>
    <w:semiHidden/>
    <w:unhideWhenUsed/>
    <w:rsid w:val="00650219"/>
    <w:pPr>
      <w:spacing w:after="0" w:line="240" w:lineRule="auto"/>
      <w:ind w:left="1800" w:hanging="360"/>
      <w:contextualSpacing/>
    </w:pPr>
    <w:rPr>
      <w:rFonts w:ascii="Calibri" w:hAnsi="Calibri" w:cs="Calibri"/>
      <w:lang w:val="es-ES"/>
    </w:rPr>
  </w:style>
  <w:style w:type="table" w:styleId="Tablaconlista1">
    <w:name w:val="Table List 1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5021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650219"/>
    <w:pPr>
      <w:spacing w:after="120" w:line="240" w:lineRule="auto"/>
      <w:ind w:left="360"/>
      <w:contextualSpacing/>
    </w:pPr>
    <w:rPr>
      <w:rFonts w:ascii="Calibri" w:hAnsi="Calibri" w:cs="Calibri"/>
      <w:lang w:val="es-ES"/>
    </w:rPr>
  </w:style>
  <w:style w:type="paragraph" w:styleId="Continuarlista2">
    <w:name w:val="List Continue 2"/>
    <w:basedOn w:val="Normal"/>
    <w:uiPriority w:val="99"/>
    <w:semiHidden/>
    <w:unhideWhenUsed/>
    <w:rsid w:val="00650219"/>
    <w:pPr>
      <w:spacing w:after="12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Continuarlista3">
    <w:name w:val="List Continue 3"/>
    <w:basedOn w:val="Normal"/>
    <w:uiPriority w:val="99"/>
    <w:semiHidden/>
    <w:unhideWhenUsed/>
    <w:rsid w:val="00650219"/>
    <w:pPr>
      <w:spacing w:after="120" w:line="240" w:lineRule="auto"/>
      <w:ind w:left="1080"/>
      <w:contextualSpacing/>
    </w:pPr>
    <w:rPr>
      <w:rFonts w:ascii="Calibri" w:hAnsi="Calibri" w:cs="Calibri"/>
      <w:lang w:val="es-ES"/>
    </w:rPr>
  </w:style>
  <w:style w:type="paragraph" w:styleId="Continuarlista4">
    <w:name w:val="List Continue 4"/>
    <w:basedOn w:val="Normal"/>
    <w:uiPriority w:val="99"/>
    <w:semiHidden/>
    <w:unhideWhenUsed/>
    <w:rsid w:val="00650219"/>
    <w:pPr>
      <w:spacing w:after="120" w:line="240" w:lineRule="auto"/>
      <w:ind w:left="1440"/>
      <w:contextualSpacing/>
    </w:pPr>
    <w:rPr>
      <w:rFonts w:ascii="Calibri" w:hAnsi="Calibri" w:cs="Calibri"/>
      <w:lang w:val="es-ES"/>
    </w:rPr>
  </w:style>
  <w:style w:type="paragraph" w:styleId="Continuarlista5">
    <w:name w:val="List Continue 5"/>
    <w:basedOn w:val="Normal"/>
    <w:uiPriority w:val="99"/>
    <w:semiHidden/>
    <w:unhideWhenUsed/>
    <w:rsid w:val="00650219"/>
    <w:pPr>
      <w:spacing w:after="120" w:line="240" w:lineRule="auto"/>
      <w:ind w:left="1800"/>
      <w:contextualSpacing/>
    </w:pPr>
    <w:rPr>
      <w:rFonts w:ascii="Calibri" w:hAnsi="Calibri" w:cs="Calibri"/>
      <w:lang w:val="es-ES"/>
    </w:rPr>
  </w:style>
  <w:style w:type="paragraph" w:styleId="Prrafodelista">
    <w:name w:val="List Paragraph"/>
    <w:basedOn w:val="Normal"/>
    <w:uiPriority w:val="34"/>
    <w:unhideWhenUsed/>
    <w:qFormat/>
    <w:rsid w:val="00650219"/>
    <w:pPr>
      <w:spacing w:after="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Listaconnmeros">
    <w:name w:val="List Number"/>
    <w:basedOn w:val="Normal"/>
    <w:uiPriority w:val="99"/>
    <w:semiHidden/>
    <w:unhideWhenUsed/>
    <w:rsid w:val="00650219"/>
    <w:pPr>
      <w:numPr>
        <w:numId w:val="13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2">
    <w:name w:val="List Number 2"/>
    <w:basedOn w:val="Normal"/>
    <w:uiPriority w:val="99"/>
    <w:semiHidden/>
    <w:unhideWhenUsed/>
    <w:rsid w:val="00650219"/>
    <w:pPr>
      <w:numPr>
        <w:numId w:val="14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3">
    <w:name w:val="List Number 3"/>
    <w:basedOn w:val="Normal"/>
    <w:uiPriority w:val="99"/>
    <w:semiHidden/>
    <w:unhideWhenUsed/>
    <w:rsid w:val="00650219"/>
    <w:pPr>
      <w:numPr>
        <w:numId w:val="15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4">
    <w:name w:val="List Number 4"/>
    <w:basedOn w:val="Normal"/>
    <w:uiPriority w:val="99"/>
    <w:semiHidden/>
    <w:unhideWhenUsed/>
    <w:rsid w:val="00650219"/>
    <w:pPr>
      <w:numPr>
        <w:numId w:val="16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5">
    <w:name w:val="List Number 5"/>
    <w:basedOn w:val="Normal"/>
    <w:uiPriority w:val="99"/>
    <w:semiHidden/>
    <w:unhideWhenUsed/>
    <w:rsid w:val="00650219"/>
    <w:pPr>
      <w:numPr>
        <w:numId w:val="17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">
    <w:name w:val="List Bullet"/>
    <w:basedOn w:val="Normal"/>
    <w:uiPriority w:val="99"/>
    <w:semiHidden/>
    <w:unhideWhenUsed/>
    <w:rsid w:val="00650219"/>
    <w:pPr>
      <w:numPr>
        <w:numId w:val="8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2">
    <w:name w:val="List Bullet 2"/>
    <w:basedOn w:val="Normal"/>
    <w:uiPriority w:val="99"/>
    <w:semiHidden/>
    <w:unhideWhenUsed/>
    <w:rsid w:val="00650219"/>
    <w:pPr>
      <w:numPr>
        <w:numId w:val="9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3">
    <w:name w:val="List Bullet 3"/>
    <w:basedOn w:val="Normal"/>
    <w:uiPriority w:val="99"/>
    <w:semiHidden/>
    <w:unhideWhenUsed/>
    <w:rsid w:val="00650219"/>
    <w:pPr>
      <w:numPr>
        <w:numId w:val="10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4">
    <w:name w:val="List Bullet 4"/>
    <w:basedOn w:val="Normal"/>
    <w:uiPriority w:val="99"/>
    <w:semiHidden/>
    <w:unhideWhenUsed/>
    <w:rsid w:val="00650219"/>
    <w:pPr>
      <w:numPr>
        <w:numId w:val="11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5">
    <w:name w:val="List Bullet 5"/>
    <w:basedOn w:val="Normal"/>
    <w:uiPriority w:val="99"/>
    <w:semiHidden/>
    <w:unhideWhenUsed/>
    <w:rsid w:val="00650219"/>
    <w:pPr>
      <w:numPr>
        <w:numId w:val="12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table" w:styleId="Tablaclsica1">
    <w:name w:val="Table Classic 1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5021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650219"/>
    <w:pPr>
      <w:spacing w:before="120" w:after="0" w:line="240" w:lineRule="auto"/>
    </w:pPr>
    <w:rPr>
      <w:rFonts w:ascii="Calibri Light" w:eastAsiaTheme="majorEastAsia" w:hAnsi="Calibri Light" w:cs="Calibri Light"/>
      <w:b/>
      <w:bCs/>
      <w:sz w:val="24"/>
      <w:szCs w:val="24"/>
      <w:lang w:val="es-ES"/>
    </w:rPr>
  </w:style>
  <w:style w:type="table" w:styleId="Listavistosa">
    <w:name w:val="Colorful List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65021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5021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5021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ireccinsobre">
    <w:name w:val="envelope address"/>
    <w:basedOn w:val="Normal"/>
    <w:uiPriority w:val="99"/>
    <w:semiHidden/>
    <w:unhideWhenUsed/>
    <w:rsid w:val="006502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 Light" w:eastAsiaTheme="majorEastAsia" w:hAnsi="Calibri Light" w:cs="Calibri Light"/>
      <w:sz w:val="24"/>
      <w:szCs w:val="24"/>
      <w:lang w:val="es-ES"/>
    </w:rPr>
  </w:style>
  <w:style w:type="numbering" w:styleId="ArtculoSeccin">
    <w:name w:val="Outline List 3"/>
    <w:basedOn w:val="Sinlista"/>
    <w:uiPriority w:val="99"/>
    <w:semiHidden/>
    <w:unhideWhenUsed/>
    <w:rsid w:val="00650219"/>
    <w:pPr>
      <w:numPr>
        <w:numId w:val="26"/>
      </w:numPr>
    </w:pPr>
  </w:style>
  <w:style w:type="table" w:styleId="Tablanormal1">
    <w:name w:val="Plain Table 1"/>
    <w:basedOn w:val="Tablanormal"/>
    <w:uiPriority w:val="41"/>
    <w:rsid w:val="006502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502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502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50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502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650219"/>
    <w:rPr>
      <w:rFonts w:ascii="Calibri" w:hAnsi="Calibri" w:cs="Calibri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echaCar">
    <w:name w:val="Fecha Car"/>
    <w:basedOn w:val="Fuentedeprrafopredeter"/>
    <w:link w:val="Fecha"/>
    <w:uiPriority w:val="99"/>
    <w:semiHidden/>
    <w:rsid w:val="006502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50219"/>
    <w:pPr>
      <w:spacing w:after="0" w:line="240" w:lineRule="auto"/>
    </w:pPr>
    <w:rPr>
      <w:rFonts w:ascii="Times New Roman" w:hAnsi="Times New Roman" w:cs="Times New Roman"/>
      <w:sz w:val="24"/>
      <w:szCs w:val="24"/>
      <w:lang w:val="es-ES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650219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219"/>
    <w:rPr>
      <w:rFonts w:ascii="Calibri" w:hAnsi="Calibri" w:cs="Calibri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0219"/>
    <w:rPr>
      <w:rFonts w:ascii="Calibri" w:hAnsi="Calibri" w:cs="Calibri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0219"/>
    <w:pPr>
      <w:spacing w:after="120" w:line="480" w:lineRule="auto"/>
    </w:pPr>
    <w:rPr>
      <w:rFonts w:ascii="Calibri" w:hAnsi="Calibri" w:cs="Calibri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0219"/>
    <w:rPr>
      <w:rFonts w:ascii="Calibri" w:hAnsi="Calibri" w:cs="Calibri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0219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0219"/>
    <w:pPr>
      <w:spacing w:after="120" w:line="480" w:lineRule="auto"/>
      <w:ind w:left="360"/>
    </w:pPr>
    <w:rPr>
      <w:rFonts w:ascii="Calibri" w:hAnsi="Calibri" w:cs="Calibri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0219"/>
    <w:rPr>
      <w:rFonts w:ascii="Calibri" w:hAnsi="Calibri" w:cs="Calibri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0219"/>
    <w:rPr>
      <w:rFonts w:ascii="Calibri" w:hAnsi="Calibri" w:cs="Calibri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0219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650219"/>
    <w:pPr>
      <w:spacing w:after="0" w:line="240" w:lineRule="auto"/>
      <w:ind w:left="720"/>
    </w:pPr>
    <w:rPr>
      <w:rFonts w:ascii="Calibri" w:hAnsi="Calibri" w:cs="Calibri"/>
      <w:lang w:val="es-ES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0219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650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5021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0219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SaludoCar">
    <w:name w:val="Saludo Car"/>
    <w:basedOn w:val="Fuentedeprrafopredeter"/>
    <w:link w:val="Saludo"/>
    <w:uiPriority w:val="99"/>
    <w:semiHidden/>
    <w:rsid w:val="00650219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5021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5021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5021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50219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65021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5021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5021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rsid w:val="0065021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ndice2">
    <w:name w:val="index 2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440" w:hanging="220"/>
    </w:pPr>
    <w:rPr>
      <w:rFonts w:ascii="Calibri" w:hAnsi="Calibri" w:cs="Calibri"/>
      <w:lang w:val="es-ES"/>
    </w:rPr>
  </w:style>
  <w:style w:type="paragraph" w:styleId="ndice3">
    <w:name w:val="index 3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660" w:hanging="220"/>
    </w:pPr>
    <w:rPr>
      <w:rFonts w:ascii="Calibri" w:hAnsi="Calibri" w:cs="Calibri"/>
      <w:lang w:val="es-ES"/>
    </w:rPr>
  </w:style>
  <w:style w:type="paragraph" w:styleId="ndice4">
    <w:name w:val="index 4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880" w:hanging="220"/>
    </w:pPr>
    <w:rPr>
      <w:rFonts w:ascii="Calibri" w:hAnsi="Calibri" w:cs="Calibri"/>
      <w:lang w:val="es-ES"/>
    </w:rPr>
  </w:style>
  <w:style w:type="paragraph" w:styleId="ndice5">
    <w:name w:val="index 5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100" w:hanging="220"/>
    </w:pPr>
    <w:rPr>
      <w:rFonts w:ascii="Calibri" w:hAnsi="Calibri" w:cs="Calibri"/>
      <w:lang w:val="es-ES"/>
    </w:rPr>
  </w:style>
  <w:style w:type="paragraph" w:styleId="ndice6">
    <w:name w:val="index 6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320" w:hanging="220"/>
    </w:pPr>
    <w:rPr>
      <w:rFonts w:ascii="Calibri" w:hAnsi="Calibri" w:cs="Calibri"/>
      <w:lang w:val="es-ES"/>
    </w:rPr>
  </w:style>
  <w:style w:type="paragraph" w:styleId="ndice7">
    <w:name w:val="index 7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540" w:hanging="220"/>
    </w:pPr>
    <w:rPr>
      <w:rFonts w:ascii="Calibri" w:hAnsi="Calibri" w:cs="Calibri"/>
      <w:lang w:val="es-ES"/>
    </w:rPr>
  </w:style>
  <w:style w:type="paragraph" w:styleId="ndice8">
    <w:name w:val="index 8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760" w:hanging="220"/>
    </w:pPr>
    <w:rPr>
      <w:rFonts w:ascii="Calibri" w:hAnsi="Calibri" w:cs="Calibri"/>
      <w:lang w:val="es-ES"/>
    </w:rPr>
  </w:style>
  <w:style w:type="paragraph" w:styleId="ndice9">
    <w:name w:val="index 9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980" w:hanging="220"/>
    </w:pPr>
    <w:rPr>
      <w:rFonts w:ascii="Calibri" w:hAnsi="Calibri" w:cs="Calibri"/>
      <w:lang w:val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b/>
      <w:bCs/>
      <w:lang w:val="es-ES"/>
    </w:rPr>
  </w:style>
  <w:style w:type="paragraph" w:styleId="Cierre">
    <w:name w:val="Closing"/>
    <w:basedOn w:val="Normal"/>
    <w:link w:val="Cierre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CierreCar">
    <w:name w:val="Cierre Car"/>
    <w:basedOn w:val="Fuentedeprrafopredeter"/>
    <w:link w:val="Cierre"/>
    <w:uiPriority w:val="99"/>
    <w:semiHidden/>
    <w:rsid w:val="00650219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65021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65021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5021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5021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clara">
    <w:name w:val="Grid Table Light"/>
    <w:basedOn w:val="Tablanormal"/>
    <w:uiPriority w:val="40"/>
    <w:rsid w:val="006502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cuadrcula1clara">
    <w:name w:val="Grid Table 1 Light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65021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5021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rsid w:val="0065021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65021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5021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customStyle="1" w:styleId="ez-toc-title">
    <w:name w:val="ez-toc-title"/>
    <w:basedOn w:val="Normal"/>
    <w:rsid w:val="00A57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sba-share-text">
    <w:name w:val="ssba-share-text"/>
    <w:basedOn w:val="Fuentedeprrafopredeter"/>
    <w:rsid w:val="00A57AF7"/>
  </w:style>
  <w:style w:type="character" w:customStyle="1" w:styleId="crptitle">
    <w:name w:val="crp_title"/>
    <w:basedOn w:val="Fuentedeprrafopredeter"/>
    <w:rsid w:val="00A57AF7"/>
  </w:style>
  <w:style w:type="table" w:customStyle="1" w:styleId="TableNormal">
    <w:name w:val="Table Normal"/>
    <w:uiPriority w:val="2"/>
    <w:semiHidden/>
    <w:unhideWhenUsed/>
    <w:qFormat/>
    <w:rsid w:val="00DC342A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342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isselectedend">
    <w:name w:val="isselectedend"/>
    <w:basedOn w:val="Normal"/>
    <w:rsid w:val="00BF0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pdq2pgselectionanchorcontainer">
    <w:name w:val="pdq2pg_selectionanchorcontainer"/>
    <w:basedOn w:val="Normal"/>
    <w:rsid w:val="0027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3595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15" w:color="AAAAAA"/>
          </w:divBdr>
        </w:div>
        <w:div w:id="457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297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9268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020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24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71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5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Espaciado%20simple%20(en%20blanc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Espaciado simple (en blanco).dotx</Template>
  <TotalTime>0</TotalTime>
  <Pages>2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2026-09-29T21:05:00Z</dcterms:created>
  <dcterms:modified xsi:type="dcterms:W3CDTF">2026-09-29T21:05:00Z</dcterms:modified>
</cp:coreProperties>
</file>