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73F" w:rsidRPr="00A57AF7" w:rsidRDefault="0085173F" w:rsidP="000642A6">
      <w:pPr>
        <w:shd w:val="clear" w:color="auto" w:fill="FFFFFF"/>
        <w:spacing w:after="330" w:line="240" w:lineRule="auto"/>
        <w:textAlignment w:val="baseline"/>
        <w:rPr>
          <w:rFonts w:ascii="Poppins" w:eastAsia="Times New Roman" w:hAnsi="Poppins" w:cs="Poppins"/>
          <w:color w:val="454A4F"/>
          <w:sz w:val="21"/>
          <w:szCs w:val="21"/>
          <w:lang w:eastAsia="es-MX"/>
        </w:rPr>
      </w:pPr>
      <w:bookmarkStart w:id="0" w:name="_GoBack"/>
      <w:bookmarkEnd w:id="0"/>
    </w:p>
    <w:sectPr w:rsidR="0085173F" w:rsidRPr="00A57AF7" w:rsidSect="0085173F">
      <w:headerReference w:type="default" r:id="rId9"/>
      <w:pgSz w:w="12240" w:h="15840" w:code="1"/>
      <w:pgMar w:top="3261" w:right="900" w:bottom="2127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125F" w:rsidRDefault="00E4125F" w:rsidP="00650219">
      <w:r>
        <w:separator/>
      </w:r>
    </w:p>
  </w:endnote>
  <w:endnote w:type="continuationSeparator" w:id="0">
    <w:p w:rsidR="00E4125F" w:rsidRDefault="00E4125F" w:rsidP="00650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oppins">
    <w:altName w:val="Courier New"/>
    <w:charset w:val="00"/>
    <w:family w:val="auto"/>
    <w:pitch w:val="variable"/>
    <w:sig w:usb0="00000001" w:usb1="00000000" w:usb2="00000000" w:usb3="00000000" w:csb0="00000093" w:csb1="00000000"/>
  </w:font>
  <w:font w:name="Montserrat">
    <w:altName w:val="Courier New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125F" w:rsidRDefault="00E4125F" w:rsidP="00650219">
      <w:r>
        <w:separator/>
      </w:r>
    </w:p>
  </w:footnote>
  <w:footnote w:type="continuationSeparator" w:id="0">
    <w:p w:rsidR="00E4125F" w:rsidRDefault="00E4125F" w:rsidP="006502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2876" w:rsidRDefault="008511F5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-449885</wp:posOffset>
          </wp:positionV>
          <wp:extent cx="7755878" cy="10036455"/>
          <wp:effectExtent l="0" t="0" r="0" b="317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OJA MEMBRETAD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5878" cy="10036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C557A">
      <w:rPr>
        <w:noProof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40B45009" wp14:editId="606F3A7D">
              <wp:simplePos x="0" y="0"/>
              <wp:positionH relativeFrom="column">
                <wp:posOffset>-202565</wp:posOffset>
              </wp:positionH>
              <wp:positionV relativeFrom="paragraph">
                <wp:posOffset>514350</wp:posOffset>
              </wp:positionV>
              <wp:extent cx="2901950" cy="790575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01950" cy="7905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12876" w:rsidRPr="006C557A" w:rsidRDefault="006C557A" w:rsidP="006C557A">
                          <w:pPr>
                            <w:pStyle w:val="Ttulo1"/>
                            <w:shd w:val="clear" w:color="auto" w:fill="FFFFFF"/>
                            <w:spacing w:line="764" w:lineRule="atLeast"/>
                            <w:rPr>
                              <w:rFonts w:ascii="Montserrat" w:hAnsi="Montserrat"/>
                              <w:i/>
                              <w:color w:val="auto"/>
                              <w:sz w:val="20"/>
                              <w:szCs w:val="20"/>
                            </w:rPr>
                          </w:pPr>
                          <w:r w:rsidRPr="006C557A">
                            <w:rPr>
                              <w:rFonts w:ascii="Montserrat" w:hAnsi="Montserrat"/>
                              <w:i/>
                              <w:color w:val="auto"/>
                              <w:sz w:val="20"/>
                              <w:szCs w:val="20"/>
                            </w:rPr>
                            <w:t>“</w:t>
                          </w:r>
                          <w:r w:rsidR="00B53194">
                            <w:rPr>
                              <w:rFonts w:ascii="Montserrat" w:hAnsi="Montserrat"/>
                              <w:i/>
                              <w:color w:val="auto"/>
                              <w:sz w:val="20"/>
                              <w:szCs w:val="20"/>
                            </w:rPr>
                            <w:t>2026, a</w:t>
                          </w:r>
                          <w:r w:rsidR="00B53194" w:rsidRPr="00920269">
                            <w:rPr>
                              <w:rFonts w:ascii="Montserrat" w:hAnsi="Montserrat"/>
                              <w:i/>
                              <w:color w:val="auto"/>
                              <w:sz w:val="20"/>
                              <w:szCs w:val="20"/>
                            </w:rPr>
                            <w:t>ño de Margarita Maza</w:t>
                          </w:r>
                          <w:r>
                            <w:rPr>
                              <w:rFonts w:ascii="Montserrat" w:hAnsi="Montserrat"/>
                              <w:i/>
                              <w:color w:val="auto"/>
                              <w:sz w:val="20"/>
                              <w:szCs w:val="20"/>
                            </w:rPr>
                            <w:t>”</w:t>
                          </w:r>
                        </w:p>
                        <w:p w:rsidR="00612876" w:rsidRDefault="00612876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B45009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-15.95pt;margin-top:40.5pt;width:228.5pt;height:62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" filled="f" stroked="f">
              <v:textbox>
                <w:txbxContent>
                  <w:p w:rsidR="00612876" w:rsidRPr="006C557A" w:rsidRDefault="006C557A" w:rsidP="006C557A">
                    <w:pPr>
                      <w:pStyle w:val="Ttulo1"/>
                      <w:shd w:val="clear" w:color="auto" w:fill="FFFFFF"/>
                      <w:spacing w:line="764" w:lineRule="atLeast"/>
                      <w:rPr>
                        <w:rFonts w:ascii="Montserrat" w:hAnsi="Montserrat"/>
                        <w:i/>
                        <w:color w:val="auto"/>
                        <w:sz w:val="20"/>
                        <w:szCs w:val="20"/>
                      </w:rPr>
                    </w:pPr>
                    <w:r w:rsidRPr="006C557A">
                      <w:rPr>
                        <w:rFonts w:ascii="Montserrat" w:hAnsi="Montserrat"/>
                        <w:i/>
                        <w:color w:val="auto"/>
                        <w:sz w:val="20"/>
                        <w:szCs w:val="20"/>
                      </w:rPr>
                      <w:t>“</w:t>
                    </w:r>
                    <w:r w:rsidR="00B53194">
                      <w:rPr>
                        <w:rFonts w:ascii="Montserrat" w:hAnsi="Montserrat"/>
                        <w:i/>
                        <w:color w:val="auto"/>
                        <w:sz w:val="20"/>
                        <w:szCs w:val="20"/>
                      </w:rPr>
                      <w:t>2026, a</w:t>
                    </w:r>
                    <w:r w:rsidR="00B53194" w:rsidRPr="00920269">
                      <w:rPr>
                        <w:rFonts w:ascii="Montserrat" w:hAnsi="Montserrat"/>
                        <w:i/>
                        <w:color w:val="auto"/>
                        <w:sz w:val="20"/>
                        <w:szCs w:val="20"/>
                      </w:rPr>
                      <w:t>ño de Margarita Maza</w:t>
                    </w:r>
                    <w:r>
                      <w:rPr>
                        <w:rFonts w:ascii="Montserrat" w:hAnsi="Montserrat"/>
                        <w:i/>
                        <w:color w:val="auto"/>
                        <w:sz w:val="20"/>
                        <w:szCs w:val="20"/>
                      </w:rPr>
                      <w:t>”</w:t>
                    </w:r>
                  </w:p>
                  <w:p w:rsidR="00612876" w:rsidRDefault="00612876"/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5D8004A"/>
    <w:lvl w:ilvl="0">
      <w:start w:val="1"/>
      <w:numFmt w:val="decimal"/>
      <w:pStyle w:val="Listaconnme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68032D4"/>
    <w:lvl w:ilvl="0">
      <w:start w:val="1"/>
      <w:numFmt w:val="decimal"/>
      <w:pStyle w:val="Listaconnme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28CB026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9D6D076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D8E5322"/>
    <w:lvl w:ilvl="0">
      <w:start w:val="1"/>
      <w:numFmt w:val="bullet"/>
      <w:pStyle w:val="Listaconvieta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6BCB8A4"/>
    <w:lvl w:ilvl="0">
      <w:start w:val="1"/>
      <w:numFmt w:val="bullet"/>
      <w:pStyle w:val="Listaconvieta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62BA0A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2F44CA0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E5026A4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9F451A8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DDF61C4"/>
    <w:multiLevelType w:val="multilevel"/>
    <w:tmpl w:val="C5EEB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C906B9D"/>
    <w:multiLevelType w:val="multilevel"/>
    <w:tmpl w:val="86701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BA6369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A52131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3AEB0273"/>
    <w:multiLevelType w:val="multilevel"/>
    <w:tmpl w:val="526206A0"/>
    <w:lvl w:ilvl="0">
      <w:start w:val="1"/>
      <w:numFmt w:val="upperRoman"/>
      <w:lvlText w:val="Artículo %1."/>
      <w:lvlJc w:val="left"/>
      <w:pPr>
        <w:ind w:left="0" w:firstLine="0"/>
      </w:pPr>
    </w:lvl>
    <w:lvl w:ilvl="1">
      <w:start w:val="1"/>
      <w:numFmt w:val="decimalZero"/>
      <w:isLgl/>
      <w:lvlText w:val="Secció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84C4F29"/>
    <w:multiLevelType w:val="multilevel"/>
    <w:tmpl w:val="D8061F64"/>
    <w:lvl w:ilvl="0">
      <w:start w:val="1"/>
      <w:numFmt w:val="upperRoman"/>
      <w:lvlText w:val="Artículo %1."/>
      <w:lvlJc w:val="left"/>
      <w:pPr>
        <w:ind w:left="0" w:firstLine="0"/>
      </w:pPr>
    </w:lvl>
    <w:lvl w:ilvl="1">
      <w:start w:val="1"/>
      <w:numFmt w:val="decimalZero"/>
      <w:isLgl/>
      <w:lvlText w:val="Secció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59350CFB"/>
    <w:multiLevelType w:val="multilevel"/>
    <w:tmpl w:val="9DF09F08"/>
    <w:lvl w:ilvl="0">
      <w:start w:val="1"/>
      <w:numFmt w:val="upperRoman"/>
      <w:lvlText w:val="Artículo %1."/>
      <w:lvlJc w:val="left"/>
      <w:pPr>
        <w:ind w:left="0" w:firstLine="0"/>
      </w:pPr>
    </w:lvl>
    <w:lvl w:ilvl="1">
      <w:start w:val="1"/>
      <w:numFmt w:val="decimalZero"/>
      <w:isLgl/>
      <w:lvlText w:val="Secció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5DEC6B47"/>
    <w:multiLevelType w:val="multilevel"/>
    <w:tmpl w:val="604E1C0A"/>
    <w:lvl w:ilvl="0">
      <w:start w:val="1"/>
      <w:numFmt w:val="upperRoman"/>
      <w:lvlText w:val="Artículo %1."/>
      <w:lvlJc w:val="left"/>
      <w:pPr>
        <w:ind w:left="0" w:firstLine="0"/>
      </w:pPr>
    </w:lvl>
    <w:lvl w:ilvl="1">
      <w:start w:val="1"/>
      <w:numFmt w:val="decimalZero"/>
      <w:isLgl/>
      <w:lvlText w:val="Secció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6583102D"/>
    <w:multiLevelType w:val="multilevel"/>
    <w:tmpl w:val="9F307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7F86DA5"/>
    <w:multiLevelType w:val="multilevel"/>
    <w:tmpl w:val="04090023"/>
    <w:styleLink w:val="ArtculoSeccin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D8C2C6D"/>
    <w:multiLevelType w:val="multilevel"/>
    <w:tmpl w:val="04090023"/>
    <w:lvl w:ilvl="0">
      <w:start w:val="1"/>
      <w:numFmt w:val="upperRoman"/>
      <w:lvlText w:val="Artículo %1."/>
      <w:lvlJc w:val="left"/>
      <w:pPr>
        <w:ind w:left="0" w:firstLine="0"/>
      </w:pPr>
    </w:lvl>
    <w:lvl w:ilvl="1">
      <w:start w:val="1"/>
      <w:numFmt w:val="decimalZero"/>
      <w:isLgl/>
      <w:lvlText w:val="Secció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3"/>
  </w:num>
  <w:num w:numId="2">
    <w:abstractNumId w:val="12"/>
  </w:num>
  <w:num w:numId="3">
    <w:abstractNumId w:val="10"/>
  </w:num>
  <w:num w:numId="4">
    <w:abstractNumId w:val="27"/>
  </w:num>
  <w:num w:numId="5">
    <w:abstractNumId w:val="14"/>
  </w:num>
  <w:num w:numId="6">
    <w:abstractNumId w:val="20"/>
  </w:num>
  <w:num w:numId="7">
    <w:abstractNumId w:val="22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8"/>
  </w:num>
  <w:num w:numId="20">
    <w:abstractNumId w:val="24"/>
  </w:num>
  <w:num w:numId="21">
    <w:abstractNumId w:val="21"/>
  </w:num>
  <w:num w:numId="22">
    <w:abstractNumId w:val="11"/>
  </w:num>
  <w:num w:numId="23">
    <w:abstractNumId w:val="28"/>
  </w:num>
  <w:num w:numId="24">
    <w:abstractNumId w:val="17"/>
  </w:num>
  <w:num w:numId="25">
    <w:abstractNumId w:val="19"/>
  </w:num>
  <w:num w:numId="26">
    <w:abstractNumId w:val="26"/>
  </w:num>
  <w:num w:numId="27">
    <w:abstractNumId w:val="13"/>
  </w:num>
  <w:num w:numId="28">
    <w:abstractNumId w:val="15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876"/>
    <w:rsid w:val="000642A6"/>
    <w:rsid w:val="00096D7E"/>
    <w:rsid w:val="001545E7"/>
    <w:rsid w:val="001B6405"/>
    <w:rsid w:val="0028533C"/>
    <w:rsid w:val="00311329"/>
    <w:rsid w:val="00356F42"/>
    <w:rsid w:val="003A703A"/>
    <w:rsid w:val="00405555"/>
    <w:rsid w:val="00412E44"/>
    <w:rsid w:val="004323AE"/>
    <w:rsid w:val="004E108E"/>
    <w:rsid w:val="00551991"/>
    <w:rsid w:val="005C3668"/>
    <w:rsid w:val="00612876"/>
    <w:rsid w:val="00620E2C"/>
    <w:rsid w:val="00645252"/>
    <w:rsid w:val="00650219"/>
    <w:rsid w:val="006C557A"/>
    <w:rsid w:val="006D3D74"/>
    <w:rsid w:val="007156C0"/>
    <w:rsid w:val="007571D4"/>
    <w:rsid w:val="007B1BD6"/>
    <w:rsid w:val="00832964"/>
    <w:rsid w:val="0083569A"/>
    <w:rsid w:val="008511F5"/>
    <w:rsid w:val="0085173F"/>
    <w:rsid w:val="009D1559"/>
    <w:rsid w:val="00A57220"/>
    <w:rsid w:val="00A57AF7"/>
    <w:rsid w:val="00A9204E"/>
    <w:rsid w:val="00B53194"/>
    <w:rsid w:val="00B87A3F"/>
    <w:rsid w:val="00BA3A7F"/>
    <w:rsid w:val="00C14787"/>
    <w:rsid w:val="00C40CCF"/>
    <w:rsid w:val="00CA47FF"/>
    <w:rsid w:val="00D965AD"/>
    <w:rsid w:val="00E41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2876"/>
    <w:pPr>
      <w:spacing w:after="160" w:line="259" w:lineRule="auto"/>
    </w:pPr>
    <w:rPr>
      <w:lang w:val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650219"/>
    <w:pPr>
      <w:keepNext/>
      <w:keepLines/>
      <w:spacing w:before="240" w:after="0" w:line="240" w:lineRule="auto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  <w:lang w:val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50219"/>
    <w:pPr>
      <w:keepNext/>
      <w:keepLines/>
      <w:spacing w:before="40" w:after="0" w:line="240" w:lineRule="auto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  <w:lang w:val="es-E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650219"/>
    <w:pPr>
      <w:keepNext/>
      <w:keepLines/>
      <w:spacing w:before="40" w:after="0" w:line="240" w:lineRule="auto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  <w:lang w:val="es-E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650219"/>
    <w:pPr>
      <w:keepNext/>
      <w:keepLines/>
      <w:spacing w:before="40" w:after="0" w:line="240" w:lineRule="auto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  <w:lang w:val="es-E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650219"/>
    <w:pPr>
      <w:keepNext/>
      <w:keepLines/>
      <w:spacing w:before="40" w:after="0" w:line="240" w:lineRule="auto"/>
      <w:outlineLvl w:val="4"/>
    </w:pPr>
    <w:rPr>
      <w:rFonts w:ascii="Calibri Light" w:eastAsiaTheme="majorEastAsia" w:hAnsi="Calibri Light" w:cs="Calibri Light"/>
      <w:color w:val="1F4E79" w:themeColor="accent1" w:themeShade="80"/>
      <w:lang w:val="es-E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50219"/>
    <w:pPr>
      <w:keepNext/>
      <w:keepLines/>
      <w:spacing w:before="40" w:after="0" w:line="240" w:lineRule="auto"/>
      <w:outlineLvl w:val="5"/>
    </w:pPr>
    <w:rPr>
      <w:rFonts w:ascii="Calibri Light" w:eastAsiaTheme="majorEastAsia" w:hAnsi="Calibri Light" w:cs="Calibri Light"/>
      <w:color w:val="1F4D78" w:themeColor="accent1" w:themeShade="7F"/>
      <w:lang w:val="es-ES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650219"/>
    <w:pPr>
      <w:keepNext/>
      <w:keepLines/>
      <w:spacing w:before="40" w:after="0" w:line="240" w:lineRule="auto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  <w:lang w:val="es-ES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650219"/>
    <w:pPr>
      <w:keepNext/>
      <w:keepLines/>
      <w:spacing w:before="40" w:after="0" w:line="240" w:lineRule="auto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  <w:lang w:val="es-ES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00650219"/>
    <w:pPr>
      <w:keepNext/>
      <w:keepLines/>
      <w:spacing w:before="40" w:after="0" w:line="240" w:lineRule="auto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50219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650219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650219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650219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Ttulo5Car">
    <w:name w:val="Título 5 Car"/>
    <w:basedOn w:val="Fuentedeprrafopredeter"/>
    <w:link w:val="Ttulo5"/>
    <w:uiPriority w:val="9"/>
    <w:rsid w:val="00650219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Ttulo6Car">
    <w:name w:val="Título 6 Car"/>
    <w:basedOn w:val="Fuentedeprrafopredeter"/>
    <w:link w:val="Ttulo6"/>
    <w:uiPriority w:val="9"/>
    <w:rsid w:val="00650219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rsid w:val="00650219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rsid w:val="00650219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Ttulo9Car">
    <w:name w:val="Título 9 Car"/>
    <w:basedOn w:val="Fuentedeprrafopredeter"/>
    <w:link w:val="Ttulo9"/>
    <w:uiPriority w:val="9"/>
    <w:rsid w:val="00650219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Ttulo">
    <w:name w:val="Title"/>
    <w:basedOn w:val="Normal"/>
    <w:next w:val="Normal"/>
    <w:link w:val="TtuloCar"/>
    <w:uiPriority w:val="10"/>
    <w:qFormat/>
    <w:rsid w:val="00650219"/>
    <w:pPr>
      <w:spacing w:after="0" w:line="240" w:lineRule="auto"/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  <w:lang w:val="es-ES"/>
    </w:rPr>
  </w:style>
  <w:style w:type="character" w:customStyle="1" w:styleId="TtuloCar">
    <w:name w:val="Título Car"/>
    <w:basedOn w:val="Fuentedeprrafopredeter"/>
    <w:link w:val="Ttulo"/>
    <w:uiPriority w:val="10"/>
    <w:rsid w:val="00650219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50219"/>
    <w:pPr>
      <w:numPr>
        <w:ilvl w:val="1"/>
      </w:numPr>
      <w:spacing w:after="0" w:line="240" w:lineRule="auto"/>
    </w:pPr>
    <w:rPr>
      <w:rFonts w:ascii="Calibri" w:eastAsiaTheme="minorEastAsia" w:hAnsi="Calibri" w:cs="Calibri"/>
      <w:color w:val="5A5A5A" w:themeColor="text1" w:themeTint="A5"/>
      <w:spacing w:val="15"/>
      <w:lang w:val="es-ES"/>
    </w:rPr>
  </w:style>
  <w:style w:type="character" w:customStyle="1" w:styleId="SubttuloCar">
    <w:name w:val="Subtítulo Car"/>
    <w:basedOn w:val="Fuentedeprrafopredeter"/>
    <w:link w:val="Subttulo"/>
    <w:uiPriority w:val="11"/>
    <w:rsid w:val="00650219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nfasissutil">
    <w:name w:val="Subtle Emphasis"/>
    <w:basedOn w:val="Fuentedeprrafopredeter"/>
    <w:uiPriority w:val="19"/>
    <w:qFormat/>
    <w:rsid w:val="00650219"/>
    <w:rPr>
      <w:rFonts w:ascii="Calibri" w:hAnsi="Calibri" w:cs="Calibri"/>
      <w:i/>
      <w:iCs/>
      <w:color w:val="404040" w:themeColor="text1" w:themeTint="BF"/>
    </w:rPr>
  </w:style>
  <w:style w:type="character" w:styleId="nfasis">
    <w:name w:val="Emphasis"/>
    <w:basedOn w:val="Fuentedeprrafopredeter"/>
    <w:uiPriority w:val="20"/>
    <w:qFormat/>
    <w:rsid w:val="00650219"/>
    <w:rPr>
      <w:rFonts w:ascii="Calibri" w:hAnsi="Calibri" w:cs="Calibri"/>
      <w:i/>
      <w:iCs/>
    </w:rPr>
  </w:style>
  <w:style w:type="character" w:styleId="nfasisintenso">
    <w:name w:val="Intense Emphasis"/>
    <w:basedOn w:val="Fuentedeprrafopredeter"/>
    <w:uiPriority w:val="21"/>
    <w:qFormat/>
    <w:rsid w:val="00650219"/>
    <w:rPr>
      <w:rFonts w:ascii="Calibri" w:hAnsi="Calibri" w:cs="Calibri"/>
      <w:i/>
      <w:iCs/>
      <w:color w:val="1F4E79" w:themeColor="accent1" w:themeShade="80"/>
    </w:rPr>
  </w:style>
  <w:style w:type="character" w:styleId="Textoennegrita">
    <w:name w:val="Strong"/>
    <w:basedOn w:val="Fuentedeprrafopredeter"/>
    <w:uiPriority w:val="22"/>
    <w:qFormat/>
    <w:rsid w:val="00650219"/>
    <w:rPr>
      <w:rFonts w:ascii="Calibri" w:hAnsi="Calibri" w:cs="Calibri"/>
      <w:b/>
      <w:bCs/>
    </w:rPr>
  </w:style>
  <w:style w:type="paragraph" w:styleId="Cita">
    <w:name w:val="Quote"/>
    <w:basedOn w:val="Normal"/>
    <w:next w:val="Normal"/>
    <w:link w:val="CitaCar"/>
    <w:uiPriority w:val="29"/>
    <w:qFormat/>
    <w:rsid w:val="00650219"/>
    <w:pPr>
      <w:spacing w:before="200" w:after="0" w:line="240" w:lineRule="auto"/>
      <w:ind w:left="864" w:right="864"/>
      <w:jc w:val="center"/>
    </w:pPr>
    <w:rPr>
      <w:rFonts w:ascii="Calibri" w:hAnsi="Calibri" w:cs="Calibri"/>
      <w:i/>
      <w:iCs/>
      <w:color w:val="404040" w:themeColor="text1" w:themeTint="BF"/>
      <w:lang w:val="es-ES"/>
    </w:rPr>
  </w:style>
  <w:style w:type="character" w:customStyle="1" w:styleId="CitaCar">
    <w:name w:val="Cita Car"/>
    <w:basedOn w:val="Fuentedeprrafopredeter"/>
    <w:link w:val="Cita"/>
    <w:uiPriority w:val="29"/>
    <w:rsid w:val="00650219"/>
    <w:rPr>
      <w:rFonts w:ascii="Calibri" w:hAnsi="Calibri" w:cs="Calibri"/>
      <w:i/>
      <w:iCs/>
      <w:color w:val="404040" w:themeColor="text1" w:themeTint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50219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 w:line="240" w:lineRule="auto"/>
      <w:ind w:left="864" w:right="864"/>
      <w:jc w:val="center"/>
    </w:pPr>
    <w:rPr>
      <w:rFonts w:ascii="Calibri" w:hAnsi="Calibri" w:cs="Calibri"/>
      <w:i/>
      <w:iCs/>
      <w:color w:val="1F4E79" w:themeColor="accent1" w:themeShade="80"/>
      <w:lang w:val="es-E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50219"/>
    <w:rPr>
      <w:rFonts w:ascii="Calibri" w:hAnsi="Calibri" w:cs="Calibri"/>
      <w:i/>
      <w:iCs/>
      <w:color w:val="1F4E79" w:themeColor="accent1" w:themeShade="80"/>
    </w:rPr>
  </w:style>
  <w:style w:type="character" w:styleId="Referenciasutil">
    <w:name w:val="Subtle Reference"/>
    <w:basedOn w:val="Fuentedeprrafopredeter"/>
    <w:uiPriority w:val="31"/>
    <w:qFormat/>
    <w:rsid w:val="00650219"/>
    <w:rPr>
      <w:rFonts w:ascii="Calibri" w:hAnsi="Calibri" w:cs="Calibri"/>
      <w:smallCaps/>
      <w:color w:val="5A5A5A" w:themeColor="text1" w:themeTint="A5"/>
    </w:rPr>
  </w:style>
  <w:style w:type="character" w:styleId="Referenciaintensa">
    <w:name w:val="Intense Reference"/>
    <w:basedOn w:val="Fuentedeprrafopredeter"/>
    <w:uiPriority w:val="32"/>
    <w:qFormat/>
    <w:rsid w:val="00650219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Ttulodellibro">
    <w:name w:val="Book Title"/>
    <w:basedOn w:val="Fuentedeprrafopredeter"/>
    <w:uiPriority w:val="33"/>
    <w:qFormat/>
    <w:rsid w:val="00650219"/>
    <w:rPr>
      <w:rFonts w:ascii="Calibri" w:hAnsi="Calibri" w:cs="Calibri"/>
      <w:b/>
      <w:bCs/>
      <w:i/>
      <w:iCs/>
      <w:spacing w:val="5"/>
    </w:rPr>
  </w:style>
  <w:style w:type="character" w:styleId="Hipervnculo">
    <w:name w:val="Hyperlink"/>
    <w:basedOn w:val="Fuentedeprrafopredeter"/>
    <w:uiPriority w:val="99"/>
    <w:unhideWhenUsed/>
    <w:rsid w:val="00650219"/>
    <w:rPr>
      <w:rFonts w:ascii="Calibri" w:hAnsi="Calibri" w:cs="Calibri"/>
      <w:color w:val="1F4E79" w:themeColor="accent1" w:themeShade="80"/>
      <w:u w:val="single"/>
    </w:rPr>
  </w:style>
  <w:style w:type="character" w:styleId="Hipervnculovisitado">
    <w:name w:val="FollowedHyperlink"/>
    <w:basedOn w:val="Fuentedeprrafopredeter"/>
    <w:uiPriority w:val="99"/>
    <w:unhideWhenUsed/>
    <w:rsid w:val="00650219"/>
    <w:rPr>
      <w:rFonts w:ascii="Calibri" w:hAnsi="Calibri" w:cs="Calibri"/>
      <w:color w:val="954F72" w:themeColor="followedHyperlink"/>
      <w:u w:val="single"/>
    </w:rPr>
  </w:style>
  <w:style w:type="paragraph" w:styleId="Descripcin">
    <w:name w:val="caption"/>
    <w:basedOn w:val="Normal"/>
    <w:next w:val="Normal"/>
    <w:uiPriority w:val="35"/>
    <w:unhideWhenUsed/>
    <w:qFormat/>
    <w:rsid w:val="00650219"/>
    <w:pPr>
      <w:spacing w:after="200" w:line="240" w:lineRule="auto"/>
    </w:pPr>
    <w:rPr>
      <w:rFonts w:ascii="Calibri" w:hAnsi="Calibri" w:cs="Calibri"/>
      <w:i/>
      <w:iCs/>
      <w:color w:val="44546A" w:themeColor="text2"/>
      <w:szCs w:val="18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50219"/>
    <w:pPr>
      <w:spacing w:after="0" w:line="240" w:lineRule="auto"/>
    </w:pPr>
    <w:rPr>
      <w:rFonts w:ascii="Segoe UI" w:hAnsi="Segoe UI" w:cs="Segoe UI"/>
      <w:szCs w:val="18"/>
      <w:lang w:val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0219"/>
    <w:rPr>
      <w:rFonts w:ascii="Segoe UI" w:hAnsi="Segoe UI" w:cs="Segoe UI"/>
      <w:szCs w:val="18"/>
    </w:rPr>
  </w:style>
  <w:style w:type="paragraph" w:styleId="Textodebloque">
    <w:name w:val="Block Text"/>
    <w:basedOn w:val="Normal"/>
    <w:uiPriority w:val="99"/>
    <w:semiHidden/>
    <w:unhideWhenUsed/>
    <w:rsid w:val="00650219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spacing w:after="0" w:line="240" w:lineRule="auto"/>
      <w:ind w:left="1152" w:right="1152"/>
    </w:pPr>
    <w:rPr>
      <w:rFonts w:ascii="Calibri" w:eastAsiaTheme="minorEastAsia" w:hAnsi="Calibri" w:cs="Calibri"/>
      <w:i/>
      <w:iCs/>
      <w:color w:val="1F4E79" w:themeColor="accent1" w:themeShade="80"/>
      <w:lang w:val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650219"/>
    <w:pPr>
      <w:spacing w:after="120" w:line="240" w:lineRule="auto"/>
    </w:pPr>
    <w:rPr>
      <w:rFonts w:ascii="Calibri" w:hAnsi="Calibri" w:cs="Calibri"/>
      <w:szCs w:val="16"/>
      <w:lang w:val="es-E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650219"/>
    <w:rPr>
      <w:rFonts w:ascii="Calibri" w:hAnsi="Calibri" w:cs="Calibri"/>
      <w:szCs w:val="16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650219"/>
    <w:pPr>
      <w:spacing w:after="120" w:line="240" w:lineRule="auto"/>
      <w:ind w:left="360"/>
    </w:pPr>
    <w:rPr>
      <w:rFonts w:ascii="Calibri" w:hAnsi="Calibri" w:cs="Calibri"/>
      <w:szCs w:val="16"/>
      <w:lang w:val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650219"/>
    <w:rPr>
      <w:rFonts w:ascii="Calibri" w:hAnsi="Calibri" w:cs="Calibri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650219"/>
    <w:rPr>
      <w:rFonts w:ascii="Calibri" w:hAnsi="Calibri" w:cs="Calibri"/>
      <w:sz w:val="22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50219"/>
    <w:pPr>
      <w:spacing w:after="0" w:line="240" w:lineRule="auto"/>
    </w:pPr>
    <w:rPr>
      <w:rFonts w:ascii="Calibri" w:hAnsi="Calibri" w:cs="Calibri"/>
      <w:szCs w:val="20"/>
      <w:lang w:val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50219"/>
    <w:rPr>
      <w:rFonts w:ascii="Calibri" w:hAnsi="Calibri" w:cs="Calibri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5021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50219"/>
    <w:rPr>
      <w:rFonts w:ascii="Calibri" w:hAnsi="Calibri" w:cs="Calibri"/>
      <w:b/>
      <w:bCs/>
      <w:szCs w:val="20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650219"/>
    <w:pPr>
      <w:spacing w:after="0" w:line="240" w:lineRule="auto"/>
    </w:pPr>
    <w:rPr>
      <w:rFonts w:ascii="Segoe UI" w:hAnsi="Segoe UI" w:cs="Segoe UI"/>
      <w:szCs w:val="16"/>
      <w:lang w:val="es-ES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650219"/>
    <w:rPr>
      <w:rFonts w:ascii="Segoe UI" w:hAnsi="Segoe UI" w:cs="Segoe UI"/>
      <w:szCs w:val="16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50219"/>
    <w:pPr>
      <w:spacing w:after="0" w:line="240" w:lineRule="auto"/>
    </w:pPr>
    <w:rPr>
      <w:rFonts w:ascii="Calibri" w:hAnsi="Calibri" w:cs="Calibri"/>
      <w:szCs w:val="20"/>
      <w:lang w:val="es-ES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650219"/>
    <w:rPr>
      <w:rFonts w:ascii="Calibri" w:hAnsi="Calibri" w:cs="Calibri"/>
      <w:szCs w:val="20"/>
    </w:rPr>
  </w:style>
  <w:style w:type="paragraph" w:styleId="Remitedesobre">
    <w:name w:val="envelope return"/>
    <w:basedOn w:val="Normal"/>
    <w:uiPriority w:val="99"/>
    <w:semiHidden/>
    <w:unhideWhenUsed/>
    <w:rsid w:val="00650219"/>
    <w:pPr>
      <w:spacing w:after="0" w:line="240" w:lineRule="auto"/>
    </w:pPr>
    <w:rPr>
      <w:rFonts w:ascii="Calibri Light" w:eastAsiaTheme="majorEastAsia" w:hAnsi="Calibri Light" w:cs="Calibri Light"/>
      <w:szCs w:val="20"/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50219"/>
    <w:pPr>
      <w:spacing w:after="0" w:line="240" w:lineRule="auto"/>
    </w:pPr>
    <w:rPr>
      <w:rFonts w:ascii="Calibri" w:hAnsi="Calibri" w:cs="Calibri"/>
      <w:szCs w:val="20"/>
      <w:lang w:val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50219"/>
    <w:rPr>
      <w:rFonts w:ascii="Calibri" w:hAnsi="Calibri" w:cs="Calibri"/>
      <w:szCs w:val="20"/>
    </w:rPr>
  </w:style>
  <w:style w:type="character" w:styleId="CdigoHTML">
    <w:name w:val="HTML Code"/>
    <w:basedOn w:val="Fuentedeprrafopredeter"/>
    <w:uiPriority w:val="99"/>
    <w:semiHidden/>
    <w:unhideWhenUsed/>
    <w:rsid w:val="00650219"/>
    <w:rPr>
      <w:rFonts w:ascii="Consolas" w:hAnsi="Consolas" w:cs="Calibri"/>
      <w:sz w:val="22"/>
      <w:szCs w:val="20"/>
    </w:rPr>
  </w:style>
  <w:style w:type="character" w:styleId="TecladoHTML">
    <w:name w:val="HTML Keyboard"/>
    <w:basedOn w:val="Fuentedeprrafopredeter"/>
    <w:uiPriority w:val="99"/>
    <w:semiHidden/>
    <w:unhideWhenUsed/>
    <w:rsid w:val="00650219"/>
    <w:rPr>
      <w:rFonts w:ascii="Consolas" w:hAnsi="Consolas" w:cs="Calibri"/>
      <w:sz w:val="22"/>
      <w:szCs w:val="20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650219"/>
    <w:pPr>
      <w:spacing w:after="0" w:line="240" w:lineRule="auto"/>
    </w:pPr>
    <w:rPr>
      <w:rFonts w:ascii="Consolas" w:hAnsi="Consolas" w:cs="Calibri"/>
      <w:szCs w:val="20"/>
      <w:lang w:val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650219"/>
    <w:rPr>
      <w:rFonts w:ascii="Consolas" w:hAnsi="Consolas" w:cs="Calibri"/>
      <w:szCs w:val="20"/>
    </w:rPr>
  </w:style>
  <w:style w:type="character" w:styleId="MquinadeescribirHTML">
    <w:name w:val="HTML Typewriter"/>
    <w:basedOn w:val="Fuentedeprrafopredeter"/>
    <w:uiPriority w:val="99"/>
    <w:semiHidden/>
    <w:unhideWhenUsed/>
    <w:rsid w:val="00650219"/>
    <w:rPr>
      <w:rFonts w:ascii="Consolas" w:hAnsi="Consolas" w:cs="Calibri"/>
      <w:sz w:val="22"/>
      <w:szCs w:val="20"/>
    </w:rPr>
  </w:style>
  <w:style w:type="paragraph" w:styleId="Textomacro">
    <w:name w:val="macro"/>
    <w:link w:val="TextomacroCar"/>
    <w:uiPriority w:val="99"/>
    <w:semiHidden/>
    <w:unhideWhenUsed/>
    <w:rsid w:val="0065021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650219"/>
    <w:rPr>
      <w:rFonts w:ascii="Consolas" w:hAnsi="Consolas" w:cs="Calibri"/>
      <w:szCs w:val="20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650219"/>
    <w:pPr>
      <w:spacing w:after="0" w:line="240" w:lineRule="auto"/>
    </w:pPr>
    <w:rPr>
      <w:rFonts w:ascii="Consolas" w:hAnsi="Consolas" w:cs="Calibri"/>
      <w:szCs w:val="21"/>
      <w:lang w:val="es-E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650219"/>
    <w:rPr>
      <w:rFonts w:ascii="Consolas" w:hAnsi="Consolas" w:cs="Calibri"/>
      <w:szCs w:val="21"/>
    </w:rPr>
  </w:style>
  <w:style w:type="character" w:styleId="Textodelmarcadordeposicin">
    <w:name w:val="Placeholder Text"/>
    <w:basedOn w:val="Fuentedeprrafopredeter"/>
    <w:uiPriority w:val="99"/>
    <w:semiHidden/>
    <w:rsid w:val="00650219"/>
    <w:rPr>
      <w:rFonts w:ascii="Calibri" w:hAnsi="Calibri" w:cs="Calibri"/>
      <w:color w:val="3B3838" w:themeColor="background2" w:themeShade="40"/>
    </w:rPr>
  </w:style>
  <w:style w:type="paragraph" w:styleId="Encabezado">
    <w:name w:val="header"/>
    <w:basedOn w:val="Normal"/>
    <w:link w:val="EncabezadoCar"/>
    <w:uiPriority w:val="99"/>
    <w:unhideWhenUsed/>
    <w:rsid w:val="00650219"/>
    <w:pPr>
      <w:spacing w:after="0" w:line="240" w:lineRule="auto"/>
    </w:pPr>
    <w:rPr>
      <w:rFonts w:ascii="Calibri" w:hAnsi="Calibri" w:cs="Calibri"/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650219"/>
    <w:rPr>
      <w:rFonts w:ascii="Calibri" w:hAnsi="Calibri" w:cs="Calibri"/>
    </w:rPr>
  </w:style>
  <w:style w:type="paragraph" w:styleId="Piedepgina">
    <w:name w:val="footer"/>
    <w:basedOn w:val="Normal"/>
    <w:link w:val="PiedepginaCar"/>
    <w:uiPriority w:val="99"/>
    <w:unhideWhenUsed/>
    <w:rsid w:val="00650219"/>
    <w:pPr>
      <w:spacing w:after="0" w:line="240" w:lineRule="auto"/>
    </w:pPr>
    <w:rPr>
      <w:rFonts w:ascii="Calibri" w:hAnsi="Calibri" w:cs="Calibri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50219"/>
    <w:rPr>
      <w:rFonts w:ascii="Calibri" w:hAnsi="Calibri" w:cs="Calibri"/>
    </w:rPr>
  </w:style>
  <w:style w:type="paragraph" w:styleId="TDC9">
    <w:name w:val="toc 9"/>
    <w:basedOn w:val="Normal"/>
    <w:next w:val="Normal"/>
    <w:autoRedefine/>
    <w:uiPriority w:val="39"/>
    <w:semiHidden/>
    <w:unhideWhenUsed/>
    <w:rsid w:val="00650219"/>
    <w:pPr>
      <w:spacing w:after="120" w:line="240" w:lineRule="auto"/>
      <w:ind w:left="1757"/>
    </w:pPr>
    <w:rPr>
      <w:rFonts w:ascii="Calibri" w:hAnsi="Calibri" w:cs="Calibri"/>
      <w:lang w:val="es-ES"/>
    </w:rPr>
  </w:style>
  <w:style w:type="character" w:customStyle="1" w:styleId="Mention">
    <w:name w:val="Mention"/>
    <w:basedOn w:val="Fuentedeprrafopredeter"/>
    <w:uiPriority w:val="99"/>
    <w:semiHidden/>
    <w:unhideWhenUsed/>
    <w:rsid w:val="00650219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Sinlista"/>
    <w:uiPriority w:val="99"/>
    <w:semiHidden/>
    <w:unhideWhenUsed/>
    <w:rsid w:val="00650219"/>
    <w:pPr>
      <w:numPr>
        <w:numId w:val="24"/>
      </w:numPr>
    </w:pPr>
  </w:style>
  <w:style w:type="numbering" w:styleId="1ai">
    <w:name w:val="Outline List 1"/>
    <w:basedOn w:val="Sinlista"/>
    <w:uiPriority w:val="99"/>
    <w:semiHidden/>
    <w:unhideWhenUsed/>
    <w:rsid w:val="00650219"/>
    <w:pPr>
      <w:numPr>
        <w:numId w:val="25"/>
      </w:numPr>
    </w:pPr>
  </w:style>
  <w:style w:type="character" w:styleId="VariableHTML">
    <w:name w:val="HTML Variable"/>
    <w:basedOn w:val="Fuentedeprrafopredeter"/>
    <w:uiPriority w:val="99"/>
    <w:semiHidden/>
    <w:unhideWhenUsed/>
    <w:rsid w:val="00650219"/>
    <w:rPr>
      <w:rFonts w:ascii="Calibri" w:hAnsi="Calibri" w:cs="Calibri"/>
      <w:i/>
      <w:iCs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650219"/>
    <w:pPr>
      <w:spacing w:after="0" w:line="240" w:lineRule="auto"/>
    </w:pPr>
    <w:rPr>
      <w:rFonts w:ascii="Calibri" w:hAnsi="Calibri" w:cs="Calibri"/>
      <w:i/>
      <w:iCs/>
      <w:lang w:val="es-ES"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650219"/>
    <w:rPr>
      <w:rFonts w:ascii="Calibri" w:hAnsi="Calibri" w:cs="Calibri"/>
      <w:i/>
      <w:iCs/>
    </w:rPr>
  </w:style>
  <w:style w:type="character" w:styleId="DefinicinHTML">
    <w:name w:val="HTML Definition"/>
    <w:basedOn w:val="Fuentedeprrafopredeter"/>
    <w:uiPriority w:val="99"/>
    <w:semiHidden/>
    <w:unhideWhenUsed/>
    <w:rsid w:val="00650219"/>
    <w:rPr>
      <w:rFonts w:ascii="Calibri" w:hAnsi="Calibri" w:cs="Calibri"/>
      <w:i/>
      <w:iCs/>
    </w:rPr>
  </w:style>
  <w:style w:type="character" w:styleId="CitaHTML">
    <w:name w:val="HTML Cite"/>
    <w:basedOn w:val="Fuentedeprrafopredeter"/>
    <w:uiPriority w:val="99"/>
    <w:semiHidden/>
    <w:unhideWhenUsed/>
    <w:rsid w:val="00650219"/>
    <w:rPr>
      <w:rFonts w:ascii="Calibri" w:hAnsi="Calibri" w:cs="Calibri"/>
      <w:i/>
      <w:iCs/>
    </w:rPr>
  </w:style>
  <w:style w:type="character" w:styleId="EjemplodeHTML">
    <w:name w:val="HTML Sample"/>
    <w:basedOn w:val="Fuentedeprrafopredeter"/>
    <w:uiPriority w:val="99"/>
    <w:semiHidden/>
    <w:unhideWhenUsed/>
    <w:rsid w:val="00650219"/>
    <w:rPr>
      <w:rFonts w:ascii="Consolas" w:hAnsi="Consolas" w:cs="Calibri"/>
      <w:sz w:val="24"/>
      <w:szCs w:val="24"/>
    </w:rPr>
  </w:style>
  <w:style w:type="character" w:styleId="AcrnimoHTML">
    <w:name w:val="HTML Acronym"/>
    <w:basedOn w:val="Fuentedeprrafopredeter"/>
    <w:uiPriority w:val="99"/>
    <w:semiHidden/>
    <w:unhideWhenUsed/>
    <w:rsid w:val="00650219"/>
    <w:rPr>
      <w:rFonts w:ascii="Calibri" w:hAnsi="Calibri" w:cs="Calibri"/>
    </w:rPr>
  </w:style>
  <w:style w:type="paragraph" w:styleId="TDC1">
    <w:name w:val="toc 1"/>
    <w:basedOn w:val="Normal"/>
    <w:next w:val="Normal"/>
    <w:autoRedefine/>
    <w:uiPriority w:val="39"/>
    <w:semiHidden/>
    <w:unhideWhenUsed/>
    <w:rsid w:val="00650219"/>
    <w:pPr>
      <w:spacing w:after="100" w:line="240" w:lineRule="auto"/>
    </w:pPr>
    <w:rPr>
      <w:rFonts w:ascii="Calibri" w:hAnsi="Calibri" w:cs="Calibri"/>
      <w:lang w:val="es-ES"/>
    </w:rPr>
  </w:style>
  <w:style w:type="paragraph" w:styleId="TDC2">
    <w:name w:val="toc 2"/>
    <w:basedOn w:val="Normal"/>
    <w:next w:val="Normal"/>
    <w:autoRedefine/>
    <w:uiPriority w:val="39"/>
    <w:semiHidden/>
    <w:unhideWhenUsed/>
    <w:rsid w:val="00650219"/>
    <w:pPr>
      <w:spacing w:after="100" w:line="240" w:lineRule="auto"/>
      <w:ind w:left="220"/>
    </w:pPr>
    <w:rPr>
      <w:rFonts w:ascii="Calibri" w:hAnsi="Calibri" w:cs="Calibri"/>
      <w:lang w:val="es-ES"/>
    </w:rPr>
  </w:style>
  <w:style w:type="paragraph" w:styleId="TDC3">
    <w:name w:val="toc 3"/>
    <w:basedOn w:val="Normal"/>
    <w:next w:val="Normal"/>
    <w:autoRedefine/>
    <w:uiPriority w:val="39"/>
    <w:semiHidden/>
    <w:unhideWhenUsed/>
    <w:rsid w:val="00650219"/>
    <w:pPr>
      <w:spacing w:after="100" w:line="240" w:lineRule="auto"/>
      <w:ind w:left="440"/>
    </w:pPr>
    <w:rPr>
      <w:rFonts w:ascii="Calibri" w:hAnsi="Calibri" w:cs="Calibri"/>
      <w:lang w:val="es-ES"/>
    </w:rPr>
  </w:style>
  <w:style w:type="paragraph" w:styleId="TDC4">
    <w:name w:val="toc 4"/>
    <w:basedOn w:val="Normal"/>
    <w:next w:val="Normal"/>
    <w:autoRedefine/>
    <w:uiPriority w:val="39"/>
    <w:semiHidden/>
    <w:unhideWhenUsed/>
    <w:rsid w:val="00650219"/>
    <w:pPr>
      <w:spacing w:after="100" w:line="240" w:lineRule="auto"/>
      <w:ind w:left="660"/>
    </w:pPr>
    <w:rPr>
      <w:rFonts w:ascii="Calibri" w:hAnsi="Calibri" w:cs="Calibri"/>
      <w:lang w:val="es-ES"/>
    </w:rPr>
  </w:style>
  <w:style w:type="paragraph" w:styleId="TDC5">
    <w:name w:val="toc 5"/>
    <w:basedOn w:val="Normal"/>
    <w:next w:val="Normal"/>
    <w:autoRedefine/>
    <w:uiPriority w:val="39"/>
    <w:semiHidden/>
    <w:unhideWhenUsed/>
    <w:rsid w:val="00650219"/>
    <w:pPr>
      <w:spacing w:after="100" w:line="240" w:lineRule="auto"/>
      <w:ind w:left="880"/>
    </w:pPr>
    <w:rPr>
      <w:rFonts w:ascii="Calibri" w:hAnsi="Calibri" w:cs="Calibri"/>
      <w:lang w:val="es-ES"/>
    </w:rPr>
  </w:style>
  <w:style w:type="paragraph" w:styleId="TDC6">
    <w:name w:val="toc 6"/>
    <w:basedOn w:val="Normal"/>
    <w:next w:val="Normal"/>
    <w:autoRedefine/>
    <w:uiPriority w:val="39"/>
    <w:semiHidden/>
    <w:unhideWhenUsed/>
    <w:rsid w:val="00650219"/>
    <w:pPr>
      <w:spacing w:after="100" w:line="240" w:lineRule="auto"/>
      <w:ind w:left="1100"/>
    </w:pPr>
    <w:rPr>
      <w:rFonts w:ascii="Calibri" w:hAnsi="Calibri" w:cs="Calibri"/>
      <w:lang w:val="es-ES"/>
    </w:rPr>
  </w:style>
  <w:style w:type="paragraph" w:styleId="TDC7">
    <w:name w:val="toc 7"/>
    <w:basedOn w:val="Normal"/>
    <w:next w:val="Normal"/>
    <w:autoRedefine/>
    <w:uiPriority w:val="39"/>
    <w:semiHidden/>
    <w:unhideWhenUsed/>
    <w:rsid w:val="00650219"/>
    <w:pPr>
      <w:spacing w:after="100" w:line="240" w:lineRule="auto"/>
      <w:ind w:left="1320"/>
    </w:pPr>
    <w:rPr>
      <w:rFonts w:ascii="Calibri" w:hAnsi="Calibri" w:cs="Calibri"/>
      <w:lang w:val="es-ES"/>
    </w:rPr>
  </w:style>
  <w:style w:type="paragraph" w:styleId="TDC8">
    <w:name w:val="toc 8"/>
    <w:basedOn w:val="Normal"/>
    <w:next w:val="Normal"/>
    <w:autoRedefine/>
    <w:uiPriority w:val="39"/>
    <w:semiHidden/>
    <w:unhideWhenUsed/>
    <w:rsid w:val="00650219"/>
    <w:pPr>
      <w:spacing w:after="100" w:line="240" w:lineRule="auto"/>
      <w:ind w:left="1540"/>
    </w:pPr>
    <w:rPr>
      <w:rFonts w:ascii="Calibri" w:hAnsi="Calibri" w:cs="Calibri"/>
      <w:lang w:val="es-ES"/>
    </w:rPr>
  </w:style>
  <w:style w:type="paragraph" w:styleId="TtuloTDC">
    <w:name w:val="TOC Heading"/>
    <w:basedOn w:val="Ttulo1"/>
    <w:next w:val="Normal"/>
    <w:uiPriority w:val="39"/>
    <w:unhideWhenUsed/>
    <w:qFormat/>
    <w:rsid w:val="00650219"/>
    <w:pPr>
      <w:outlineLvl w:val="9"/>
    </w:pPr>
    <w:rPr>
      <w:color w:val="2E74B5" w:themeColor="accent1" w:themeShade="BF"/>
    </w:rPr>
  </w:style>
  <w:style w:type="table" w:styleId="Tablaprofesional">
    <w:name w:val="Table Professional"/>
    <w:basedOn w:val="Tablanormal"/>
    <w:uiPriority w:val="99"/>
    <w:semiHidden/>
    <w:unhideWhenUsed/>
    <w:rsid w:val="0065021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Listamedia1">
    <w:name w:val="Medium List 1"/>
    <w:basedOn w:val="Tablanormal"/>
    <w:uiPriority w:val="65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650219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Listamedia1-nfasis2">
    <w:name w:val="Medium List 1 Accent 2"/>
    <w:basedOn w:val="Tablanormal"/>
    <w:uiPriority w:val="65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Listamedia1-nfasis3">
    <w:name w:val="Medium List 1 Accent 3"/>
    <w:basedOn w:val="Tablanormal"/>
    <w:uiPriority w:val="65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Listamedia1-nfasis4">
    <w:name w:val="Medium List 1 Accent 4"/>
    <w:basedOn w:val="Tablanormal"/>
    <w:uiPriority w:val="65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Listamedia1-nfasis5">
    <w:name w:val="Medium List 1 Accent 5"/>
    <w:basedOn w:val="Tablanormal"/>
    <w:uiPriority w:val="65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Listamedia1-nfasis6">
    <w:name w:val="Medium List 1 Accent 6"/>
    <w:basedOn w:val="Tablanormal"/>
    <w:uiPriority w:val="65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Listamedia2">
    <w:name w:val="Medium List 2"/>
    <w:basedOn w:val="Tablanormal"/>
    <w:uiPriority w:val="66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domedio1">
    <w:name w:val="Medium Shading 1"/>
    <w:basedOn w:val="Tablanormal"/>
    <w:uiPriority w:val="63"/>
    <w:semiHidden/>
    <w:unhideWhenUsed/>
    <w:rsid w:val="0065021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650219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semiHidden/>
    <w:unhideWhenUsed/>
    <w:rsid w:val="00650219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semiHidden/>
    <w:unhideWhenUsed/>
    <w:rsid w:val="00650219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semiHidden/>
    <w:unhideWhenUsed/>
    <w:rsid w:val="00650219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semiHidden/>
    <w:unhideWhenUsed/>
    <w:rsid w:val="00650219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semiHidden/>
    <w:unhideWhenUsed/>
    <w:rsid w:val="00650219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semiHidden/>
    <w:unhideWhenUsed/>
    <w:rsid w:val="0065021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65021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semiHidden/>
    <w:unhideWhenUsed/>
    <w:rsid w:val="0065021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semiHidden/>
    <w:unhideWhenUsed/>
    <w:rsid w:val="0065021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semiHidden/>
    <w:unhideWhenUsed/>
    <w:rsid w:val="0065021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semiHidden/>
    <w:unhideWhenUsed/>
    <w:rsid w:val="0065021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semiHidden/>
    <w:unhideWhenUsed/>
    <w:rsid w:val="0065021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Cuadrculamedia1">
    <w:name w:val="Medium Grid 1"/>
    <w:basedOn w:val="Tablanormal"/>
    <w:uiPriority w:val="67"/>
    <w:semiHidden/>
    <w:unhideWhenUsed/>
    <w:rsid w:val="0065021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semiHidden/>
    <w:unhideWhenUsed/>
    <w:rsid w:val="00650219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uadrculamedia1-nfasis2">
    <w:name w:val="Medium Grid 1 Accent 2"/>
    <w:basedOn w:val="Tablanormal"/>
    <w:uiPriority w:val="67"/>
    <w:semiHidden/>
    <w:unhideWhenUsed/>
    <w:rsid w:val="00650219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uadrculamedia1-nfasis3">
    <w:name w:val="Medium Grid 1 Accent 3"/>
    <w:basedOn w:val="Tablanormal"/>
    <w:uiPriority w:val="67"/>
    <w:semiHidden/>
    <w:unhideWhenUsed/>
    <w:rsid w:val="00650219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uadrculamedia1-nfasis4">
    <w:name w:val="Medium Grid 1 Accent 4"/>
    <w:basedOn w:val="Tablanormal"/>
    <w:uiPriority w:val="67"/>
    <w:semiHidden/>
    <w:unhideWhenUsed/>
    <w:rsid w:val="00650219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semiHidden/>
    <w:unhideWhenUsed/>
    <w:rsid w:val="00650219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uadrculamedia1-nfasis6">
    <w:name w:val="Medium Grid 1 Accent 6"/>
    <w:basedOn w:val="Tablanormal"/>
    <w:uiPriority w:val="67"/>
    <w:semiHidden/>
    <w:unhideWhenUsed/>
    <w:rsid w:val="00650219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uadrculamedia2">
    <w:name w:val="Medium Grid 2"/>
    <w:basedOn w:val="Tablanormal"/>
    <w:uiPriority w:val="68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semiHidden/>
    <w:unhideWhenUsed/>
    <w:rsid w:val="0065021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semiHidden/>
    <w:unhideWhenUsed/>
    <w:rsid w:val="0065021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Cuadrculamedia3-nfasis2">
    <w:name w:val="Medium Grid 3 Accent 2"/>
    <w:basedOn w:val="Tablanormal"/>
    <w:uiPriority w:val="69"/>
    <w:semiHidden/>
    <w:unhideWhenUsed/>
    <w:rsid w:val="0065021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Cuadrculamedia3-nfasis3">
    <w:name w:val="Medium Grid 3 Accent 3"/>
    <w:basedOn w:val="Tablanormal"/>
    <w:uiPriority w:val="69"/>
    <w:semiHidden/>
    <w:unhideWhenUsed/>
    <w:rsid w:val="0065021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Cuadrculamedia3-nfasis4">
    <w:name w:val="Medium Grid 3 Accent 4"/>
    <w:basedOn w:val="Tablanormal"/>
    <w:uiPriority w:val="69"/>
    <w:semiHidden/>
    <w:unhideWhenUsed/>
    <w:rsid w:val="0065021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semiHidden/>
    <w:unhideWhenUsed/>
    <w:rsid w:val="0065021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Cuadrculamedia3-nfasis6">
    <w:name w:val="Medium Grid 3 Accent 6"/>
    <w:basedOn w:val="Tablanormal"/>
    <w:uiPriority w:val="69"/>
    <w:semiHidden/>
    <w:unhideWhenUsed/>
    <w:rsid w:val="0065021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Bibliografa">
    <w:name w:val="Bibliography"/>
    <w:basedOn w:val="Normal"/>
    <w:next w:val="Normal"/>
    <w:uiPriority w:val="37"/>
    <w:semiHidden/>
    <w:unhideWhenUsed/>
    <w:rsid w:val="00650219"/>
    <w:pPr>
      <w:spacing w:after="0" w:line="240" w:lineRule="auto"/>
    </w:pPr>
    <w:rPr>
      <w:rFonts w:ascii="Calibri" w:hAnsi="Calibri" w:cs="Calibri"/>
      <w:lang w:val="es-ES"/>
    </w:rPr>
  </w:style>
  <w:style w:type="character" w:customStyle="1" w:styleId="Hashtag">
    <w:name w:val="Hashtag"/>
    <w:basedOn w:val="Fuentedeprrafopredeter"/>
    <w:uiPriority w:val="99"/>
    <w:semiHidden/>
    <w:unhideWhenUsed/>
    <w:rsid w:val="00650219"/>
    <w:rPr>
      <w:rFonts w:ascii="Calibri" w:hAnsi="Calibri" w:cs="Calibri"/>
      <w:color w:val="2B579A"/>
      <w:shd w:val="clear" w:color="auto" w:fill="E1DFDD"/>
    </w:r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65021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="Calibri Light" w:eastAsiaTheme="majorEastAsia" w:hAnsi="Calibri Light" w:cs="Calibri Light"/>
      <w:sz w:val="24"/>
      <w:szCs w:val="24"/>
      <w:lang w:val="es-ES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650219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Tablaelegante">
    <w:name w:val="Table Elegant"/>
    <w:basedOn w:val="Tablanormal"/>
    <w:uiPriority w:val="99"/>
    <w:semiHidden/>
    <w:unhideWhenUsed/>
    <w:rsid w:val="0065021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a">
    <w:name w:val="List"/>
    <w:basedOn w:val="Normal"/>
    <w:uiPriority w:val="99"/>
    <w:semiHidden/>
    <w:unhideWhenUsed/>
    <w:rsid w:val="00650219"/>
    <w:pPr>
      <w:spacing w:after="0" w:line="240" w:lineRule="auto"/>
      <w:ind w:left="360" w:hanging="360"/>
      <w:contextualSpacing/>
    </w:pPr>
    <w:rPr>
      <w:rFonts w:ascii="Calibri" w:hAnsi="Calibri" w:cs="Calibri"/>
      <w:lang w:val="es-ES"/>
    </w:rPr>
  </w:style>
  <w:style w:type="paragraph" w:styleId="Lista2">
    <w:name w:val="List 2"/>
    <w:basedOn w:val="Normal"/>
    <w:uiPriority w:val="99"/>
    <w:semiHidden/>
    <w:unhideWhenUsed/>
    <w:rsid w:val="00650219"/>
    <w:pPr>
      <w:spacing w:after="0" w:line="240" w:lineRule="auto"/>
      <w:ind w:left="720" w:hanging="360"/>
      <w:contextualSpacing/>
    </w:pPr>
    <w:rPr>
      <w:rFonts w:ascii="Calibri" w:hAnsi="Calibri" w:cs="Calibri"/>
      <w:lang w:val="es-ES"/>
    </w:rPr>
  </w:style>
  <w:style w:type="paragraph" w:styleId="Lista3">
    <w:name w:val="List 3"/>
    <w:basedOn w:val="Normal"/>
    <w:uiPriority w:val="99"/>
    <w:semiHidden/>
    <w:unhideWhenUsed/>
    <w:rsid w:val="00650219"/>
    <w:pPr>
      <w:spacing w:after="0" w:line="240" w:lineRule="auto"/>
      <w:ind w:left="1080" w:hanging="360"/>
      <w:contextualSpacing/>
    </w:pPr>
    <w:rPr>
      <w:rFonts w:ascii="Calibri" w:hAnsi="Calibri" w:cs="Calibri"/>
      <w:lang w:val="es-ES"/>
    </w:rPr>
  </w:style>
  <w:style w:type="paragraph" w:styleId="Lista4">
    <w:name w:val="List 4"/>
    <w:basedOn w:val="Normal"/>
    <w:uiPriority w:val="99"/>
    <w:semiHidden/>
    <w:unhideWhenUsed/>
    <w:rsid w:val="00650219"/>
    <w:pPr>
      <w:spacing w:after="0" w:line="240" w:lineRule="auto"/>
      <w:ind w:left="1440" w:hanging="360"/>
      <w:contextualSpacing/>
    </w:pPr>
    <w:rPr>
      <w:rFonts w:ascii="Calibri" w:hAnsi="Calibri" w:cs="Calibri"/>
      <w:lang w:val="es-ES"/>
    </w:rPr>
  </w:style>
  <w:style w:type="paragraph" w:styleId="Lista5">
    <w:name w:val="List 5"/>
    <w:basedOn w:val="Normal"/>
    <w:uiPriority w:val="99"/>
    <w:semiHidden/>
    <w:unhideWhenUsed/>
    <w:rsid w:val="00650219"/>
    <w:pPr>
      <w:spacing w:after="0" w:line="240" w:lineRule="auto"/>
      <w:ind w:left="1800" w:hanging="360"/>
      <w:contextualSpacing/>
    </w:pPr>
    <w:rPr>
      <w:rFonts w:ascii="Calibri" w:hAnsi="Calibri" w:cs="Calibri"/>
      <w:lang w:val="es-ES"/>
    </w:rPr>
  </w:style>
  <w:style w:type="table" w:styleId="Tablaconlista1">
    <w:name w:val="Table List 1"/>
    <w:basedOn w:val="Tablanormal"/>
    <w:uiPriority w:val="99"/>
    <w:semiHidden/>
    <w:unhideWhenUsed/>
    <w:rsid w:val="0065021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uiPriority w:val="99"/>
    <w:semiHidden/>
    <w:unhideWhenUsed/>
    <w:rsid w:val="0065021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uiPriority w:val="99"/>
    <w:semiHidden/>
    <w:unhideWhenUsed/>
    <w:rsid w:val="0065021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uiPriority w:val="99"/>
    <w:semiHidden/>
    <w:unhideWhenUsed/>
    <w:rsid w:val="0065021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uiPriority w:val="99"/>
    <w:semiHidden/>
    <w:unhideWhenUsed/>
    <w:rsid w:val="0065021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uiPriority w:val="99"/>
    <w:semiHidden/>
    <w:unhideWhenUsed/>
    <w:rsid w:val="0065021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uiPriority w:val="99"/>
    <w:semiHidden/>
    <w:unhideWhenUsed/>
    <w:rsid w:val="0065021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uiPriority w:val="99"/>
    <w:semiHidden/>
    <w:unhideWhenUsed/>
    <w:rsid w:val="0065021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ontinuarlista">
    <w:name w:val="List Continue"/>
    <w:basedOn w:val="Normal"/>
    <w:uiPriority w:val="99"/>
    <w:semiHidden/>
    <w:unhideWhenUsed/>
    <w:rsid w:val="00650219"/>
    <w:pPr>
      <w:spacing w:after="120" w:line="240" w:lineRule="auto"/>
      <w:ind w:left="360"/>
      <w:contextualSpacing/>
    </w:pPr>
    <w:rPr>
      <w:rFonts w:ascii="Calibri" w:hAnsi="Calibri" w:cs="Calibri"/>
      <w:lang w:val="es-ES"/>
    </w:rPr>
  </w:style>
  <w:style w:type="paragraph" w:styleId="Continuarlista2">
    <w:name w:val="List Continue 2"/>
    <w:basedOn w:val="Normal"/>
    <w:uiPriority w:val="99"/>
    <w:semiHidden/>
    <w:unhideWhenUsed/>
    <w:rsid w:val="00650219"/>
    <w:pPr>
      <w:spacing w:after="120" w:line="240" w:lineRule="auto"/>
      <w:ind w:left="720"/>
      <w:contextualSpacing/>
    </w:pPr>
    <w:rPr>
      <w:rFonts w:ascii="Calibri" w:hAnsi="Calibri" w:cs="Calibri"/>
      <w:lang w:val="es-ES"/>
    </w:rPr>
  </w:style>
  <w:style w:type="paragraph" w:styleId="Continuarlista3">
    <w:name w:val="List Continue 3"/>
    <w:basedOn w:val="Normal"/>
    <w:uiPriority w:val="99"/>
    <w:semiHidden/>
    <w:unhideWhenUsed/>
    <w:rsid w:val="00650219"/>
    <w:pPr>
      <w:spacing w:after="120" w:line="240" w:lineRule="auto"/>
      <w:ind w:left="1080"/>
      <w:contextualSpacing/>
    </w:pPr>
    <w:rPr>
      <w:rFonts w:ascii="Calibri" w:hAnsi="Calibri" w:cs="Calibri"/>
      <w:lang w:val="es-ES"/>
    </w:rPr>
  </w:style>
  <w:style w:type="paragraph" w:styleId="Continuarlista4">
    <w:name w:val="List Continue 4"/>
    <w:basedOn w:val="Normal"/>
    <w:uiPriority w:val="99"/>
    <w:semiHidden/>
    <w:unhideWhenUsed/>
    <w:rsid w:val="00650219"/>
    <w:pPr>
      <w:spacing w:after="120" w:line="240" w:lineRule="auto"/>
      <w:ind w:left="1440"/>
      <w:contextualSpacing/>
    </w:pPr>
    <w:rPr>
      <w:rFonts w:ascii="Calibri" w:hAnsi="Calibri" w:cs="Calibri"/>
      <w:lang w:val="es-ES"/>
    </w:rPr>
  </w:style>
  <w:style w:type="paragraph" w:styleId="Continuarlista5">
    <w:name w:val="List Continue 5"/>
    <w:basedOn w:val="Normal"/>
    <w:uiPriority w:val="99"/>
    <w:semiHidden/>
    <w:unhideWhenUsed/>
    <w:rsid w:val="00650219"/>
    <w:pPr>
      <w:spacing w:after="120" w:line="240" w:lineRule="auto"/>
      <w:ind w:left="1800"/>
      <w:contextualSpacing/>
    </w:pPr>
    <w:rPr>
      <w:rFonts w:ascii="Calibri" w:hAnsi="Calibri" w:cs="Calibri"/>
      <w:lang w:val="es-ES"/>
    </w:rPr>
  </w:style>
  <w:style w:type="paragraph" w:styleId="Prrafodelista">
    <w:name w:val="List Paragraph"/>
    <w:basedOn w:val="Normal"/>
    <w:uiPriority w:val="34"/>
    <w:semiHidden/>
    <w:unhideWhenUsed/>
    <w:qFormat/>
    <w:rsid w:val="00650219"/>
    <w:pPr>
      <w:spacing w:after="0" w:line="240" w:lineRule="auto"/>
      <w:ind w:left="720"/>
      <w:contextualSpacing/>
    </w:pPr>
    <w:rPr>
      <w:rFonts w:ascii="Calibri" w:hAnsi="Calibri" w:cs="Calibri"/>
      <w:lang w:val="es-ES"/>
    </w:rPr>
  </w:style>
  <w:style w:type="paragraph" w:styleId="Listaconnmeros">
    <w:name w:val="List Number"/>
    <w:basedOn w:val="Normal"/>
    <w:uiPriority w:val="99"/>
    <w:semiHidden/>
    <w:unhideWhenUsed/>
    <w:rsid w:val="00650219"/>
    <w:pPr>
      <w:numPr>
        <w:numId w:val="13"/>
      </w:numPr>
      <w:spacing w:after="0" w:line="240" w:lineRule="auto"/>
      <w:contextualSpacing/>
    </w:pPr>
    <w:rPr>
      <w:rFonts w:ascii="Calibri" w:hAnsi="Calibri" w:cs="Calibri"/>
      <w:lang w:val="es-ES"/>
    </w:rPr>
  </w:style>
  <w:style w:type="paragraph" w:styleId="Listaconnmeros2">
    <w:name w:val="List Number 2"/>
    <w:basedOn w:val="Normal"/>
    <w:uiPriority w:val="99"/>
    <w:semiHidden/>
    <w:unhideWhenUsed/>
    <w:rsid w:val="00650219"/>
    <w:pPr>
      <w:numPr>
        <w:numId w:val="14"/>
      </w:numPr>
      <w:spacing w:after="0" w:line="240" w:lineRule="auto"/>
      <w:contextualSpacing/>
    </w:pPr>
    <w:rPr>
      <w:rFonts w:ascii="Calibri" w:hAnsi="Calibri" w:cs="Calibri"/>
      <w:lang w:val="es-ES"/>
    </w:rPr>
  </w:style>
  <w:style w:type="paragraph" w:styleId="Listaconnmeros3">
    <w:name w:val="List Number 3"/>
    <w:basedOn w:val="Normal"/>
    <w:uiPriority w:val="99"/>
    <w:semiHidden/>
    <w:unhideWhenUsed/>
    <w:rsid w:val="00650219"/>
    <w:pPr>
      <w:numPr>
        <w:numId w:val="15"/>
      </w:numPr>
      <w:spacing w:after="0" w:line="240" w:lineRule="auto"/>
      <w:contextualSpacing/>
    </w:pPr>
    <w:rPr>
      <w:rFonts w:ascii="Calibri" w:hAnsi="Calibri" w:cs="Calibri"/>
      <w:lang w:val="es-ES"/>
    </w:rPr>
  </w:style>
  <w:style w:type="paragraph" w:styleId="Listaconnmeros4">
    <w:name w:val="List Number 4"/>
    <w:basedOn w:val="Normal"/>
    <w:uiPriority w:val="99"/>
    <w:semiHidden/>
    <w:unhideWhenUsed/>
    <w:rsid w:val="00650219"/>
    <w:pPr>
      <w:numPr>
        <w:numId w:val="16"/>
      </w:numPr>
      <w:spacing w:after="0" w:line="240" w:lineRule="auto"/>
      <w:contextualSpacing/>
    </w:pPr>
    <w:rPr>
      <w:rFonts w:ascii="Calibri" w:hAnsi="Calibri" w:cs="Calibri"/>
      <w:lang w:val="es-ES"/>
    </w:rPr>
  </w:style>
  <w:style w:type="paragraph" w:styleId="Listaconnmeros5">
    <w:name w:val="List Number 5"/>
    <w:basedOn w:val="Normal"/>
    <w:uiPriority w:val="99"/>
    <w:semiHidden/>
    <w:unhideWhenUsed/>
    <w:rsid w:val="00650219"/>
    <w:pPr>
      <w:numPr>
        <w:numId w:val="17"/>
      </w:numPr>
      <w:spacing w:after="0" w:line="240" w:lineRule="auto"/>
      <w:contextualSpacing/>
    </w:pPr>
    <w:rPr>
      <w:rFonts w:ascii="Calibri" w:hAnsi="Calibri" w:cs="Calibri"/>
      <w:lang w:val="es-ES"/>
    </w:rPr>
  </w:style>
  <w:style w:type="paragraph" w:styleId="Listaconvietas">
    <w:name w:val="List Bullet"/>
    <w:basedOn w:val="Normal"/>
    <w:uiPriority w:val="99"/>
    <w:semiHidden/>
    <w:unhideWhenUsed/>
    <w:rsid w:val="00650219"/>
    <w:pPr>
      <w:numPr>
        <w:numId w:val="8"/>
      </w:numPr>
      <w:spacing w:after="0" w:line="240" w:lineRule="auto"/>
      <w:contextualSpacing/>
    </w:pPr>
    <w:rPr>
      <w:rFonts w:ascii="Calibri" w:hAnsi="Calibri" w:cs="Calibri"/>
      <w:lang w:val="es-ES"/>
    </w:rPr>
  </w:style>
  <w:style w:type="paragraph" w:styleId="Listaconvietas2">
    <w:name w:val="List Bullet 2"/>
    <w:basedOn w:val="Normal"/>
    <w:uiPriority w:val="99"/>
    <w:semiHidden/>
    <w:unhideWhenUsed/>
    <w:rsid w:val="00650219"/>
    <w:pPr>
      <w:numPr>
        <w:numId w:val="9"/>
      </w:numPr>
      <w:spacing w:after="0" w:line="240" w:lineRule="auto"/>
      <w:contextualSpacing/>
    </w:pPr>
    <w:rPr>
      <w:rFonts w:ascii="Calibri" w:hAnsi="Calibri" w:cs="Calibri"/>
      <w:lang w:val="es-ES"/>
    </w:rPr>
  </w:style>
  <w:style w:type="paragraph" w:styleId="Listaconvietas3">
    <w:name w:val="List Bullet 3"/>
    <w:basedOn w:val="Normal"/>
    <w:uiPriority w:val="99"/>
    <w:semiHidden/>
    <w:unhideWhenUsed/>
    <w:rsid w:val="00650219"/>
    <w:pPr>
      <w:numPr>
        <w:numId w:val="10"/>
      </w:numPr>
      <w:spacing w:after="0" w:line="240" w:lineRule="auto"/>
      <w:contextualSpacing/>
    </w:pPr>
    <w:rPr>
      <w:rFonts w:ascii="Calibri" w:hAnsi="Calibri" w:cs="Calibri"/>
      <w:lang w:val="es-ES"/>
    </w:rPr>
  </w:style>
  <w:style w:type="paragraph" w:styleId="Listaconvietas4">
    <w:name w:val="List Bullet 4"/>
    <w:basedOn w:val="Normal"/>
    <w:uiPriority w:val="99"/>
    <w:semiHidden/>
    <w:unhideWhenUsed/>
    <w:rsid w:val="00650219"/>
    <w:pPr>
      <w:numPr>
        <w:numId w:val="11"/>
      </w:numPr>
      <w:spacing w:after="0" w:line="240" w:lineRule="auto"/>
      <w:contextualSpacing/>
    </w:pPr>
    <w:rPr>
      <w:rFonts w:ascii="Calibri" w:hAnsi="Calibri" w:cs="Calibri"/>
      <w:lang w:val="es-ES"/>
    </w:rPr>
  </w:style>
  <w:style w:type="paragraph" w:styleId="Listaconvietas5">
    <w:name w:val="List Bullet 5"/>
    <w:basedOn w:val="Normal"/>
    <w:uiPriority w:val="99"/>
    <w:semiHidden/>
    <w:unhideWhenUsed/>
    <w:rsid w:val="00650219"/>
    <w:pPr>
      <w:numPr>
        <w:numId w:val="12"/>
      </w:numPr>
      <w:spacing w:after="0" w:line="240" w:lineRule="auto"/>
      <w:contextualSpacing/>
    </w:pPr>
    <w:rPr>
      <w:rFonts w:ascii="Calibri" w:hAnsi="Calibri" w:cs="Calibri"/>
      <w:lang w:val="es-ES"/>
    </w:rPr>
  </w:style>
  <w:style w:type="table" w:styleId="Tablaclsica1">
    <w:name w:val="Table Classic 1"/>
    <w:basedOn w:val="Tablanormal"/>
    <w:uiPriority w:val="99"/>
    <w:semiHidden/>
    <w:unhideWhenUsed/>
    <w:rsid w:val="0065021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uiPriority w:val="99"/>
    <w:semiHidden/>
    <w:unhideWhenUsed/>
    <w:rsid w:val="0065021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uiPriority w:val="99"/>
    <w:semiHidden/>
    <w:unhideWhenUsed/>
    <w:rsid w:val="0065021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uiPriority w:val="99"/>
    <w:semiHidden/>
    <w:unhideWhenUsed/>
    <w:rsid w:val="0065021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abladeilustraciones">
    <w:name w:val="table of figures"/>
    <w:basedOn w:val="Normal"/>
    <w:next w:val="Normal"/>
    <w:uiPriority w:val="99"/>
    <w:semiHidden/>
    <w:unhideWhenUsed/>
    <w:rsid w:val="00650219"/>
    <w:pPr>
      <w:spacing w:after="0" w:line="240" w:lineRule="auto"/>
    </w:pPr>
    <w:rPr>
      <w:rFonts w:ascii="Calibri" w:hAnsi="Calibri" w:cs="Calibri"/>
      <w:lang w:val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650219"/>
    <w:rPr>
      <w:rFonts w:ascii="Calibri" w:hAnsi="Calibri" w:cs="Calibri"/>
      <w:vertAlign w:val="superscript"/>
    </w:rPr>
  </w:style>
  <w:style w:type="paragraph" w:styleId="Textoconsangra">
    <w:name w:val="table of authorities"/>
    <w:basedOn w:val="Normal"/>
    <w:next w:val="Normal"/>
    <w:uiPriority w:val="99"/>
    <w:semiHidden/>
    <w:unhideWhenUsed/>
    <w:rsid w:val="00650219"/>
    <w:pPr>
      <w:spacing w:after="0" w:line="240" w:lineRule="auto"/>
      <w:ind w:left="220" w:hanging="220"/>
    </w:pPr>
    <w:rPr>
      <w:rFonts w:ascii="Calibri" w:hAnsi="Calibri" w:cs="Calibri"/>
      <w:lang w:val="es-ES"/>
    </w:rPr>
  </w:style>
  <w:style w:type="paragraph" w:styleId="Encabezadodelista">
    <w:name w:val="toa heading"/>
    <w:basedOn w:val="Normal"/>
    <w:next w:val="Normal"/>
    <w:uiPriority w:val="99"/>
    <w:semiHidden/>
    <w:unhideWhenUsed/>
    <w:rsid w:val="00650219"/>
    <w:pPr>
      <w:spacing w:before="120" w:after="0" w:line="240" w:lineRule="auto"/>
    </w:pPr>
    <w:rPr>
      <w:rFonts w:ascii="Calibri Light" w:eastAsiaTheme="majorEastAsia" w:hAnsi="Calibri Light" w:cs="Calibri Light"/>
      <w:b/>
      <w:bCs/>
      <w:sz w:val="24"/>
      <w:szCs w:val="24"/>
      <w:lang w:val="es-ES"/>
    </w:rPr>
  </w:style>
  <w:style w:type="table" w:styleId="Listavistosa">
    <w:name w:val="Colorful List"/>
    <w:basedOn w:val="Tablanormal"/>
    <w:uiPriority w:val="72"/>
    <w:semiHidden/>
    <w:unhideWhenUsed/>
    <w:rsid w:val="00650219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semiHidden/>
    <w:unhideWhenUsed/>
    <w:rsid w:val="00650219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avistosa-nfasis2">
    <w:name w:val="Colorful List Accent 2"/>
    <w:basedOn w:val="Tablanormal"/>
    <w:uiPriority w:val="72"/>
    <w:semiHidden/>
    <w:unhideWhenUsed/>
    <w:rsid w:val="00650219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avistosa-nfasis3">
    <w:name w:val="Colorful List Accent 3"/>
    <w:basedOn w:val="Tablanormal"/>
    <w:uiPriority w:val="72"/>
    <w:semiHidden/>
    <w:unhideWhenUsed/>
    <w:rsid w:val="00650219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avistosa-nfasis4">
    <w:name w:val="Colorful List Accent 4"/>
    <w:basedOn w:val="Tablanormal"/>
    <w:uiPriority w:val="72"/>
    <w:semiHidden/>
    <w:unhideWhenUsed/>
    <w:rsid w:val="00650219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avistosa-nfasis5">
    <w:name w:val="Colorful List Accent 5"/>
    <w:basedOn w:val="Tablanormal"/>
    <w:uiPriority w:val="72"/>
    <w:semiHidden/>
    <w:unhideWhenUsed/>
    <w:rsid w:val="00650219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650219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vistosa1">
    <w:name w:val="Table Colorful 1"/>
    <w:basedOn w:val="Tablanormal"/>
    <w:uiPriority w:val="99"/>
    <w:semiHidden/>
    <w:unhideWhenUsed/>
    <w:rsid w:val="0065021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uiPriority w:val="99"/>
    <w:semiHidden/>
    <w:unhideWhenUsed/>
    <w:rsid w:val="0065021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uiPriority w:val="99"/>
    <w:semiHidden/>
    <w:unhideWhenUsed/>
    <w:rsid w:val="0065021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ombreadovistoso">
    <w:name w:val="Colorful Shading"/>
    <w:basedOn w:val="Tablanormal"/>
    <w:uiPriority w:val="71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650219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uadrculavistosa">
    <w:name w:val="Colorful Grid"/>
    <w:basedOn w:val="Tablanormal"/>
    <w:uiPriority w:val="73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65021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Direccinsobre">
    <w:name w:val="envelope address"/>
    <w:basedOn w:val="Normal"/>
    <w:uiPriority w:val="99"/>
    <w:semiHidden/>
    <w:unhideWhenUsed/>
    <w:rsid w:val="0065021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Calibri Light" w:eastAsiaTheme="majorEastAsia" w:hAnsi="Calibri Light" w:cs="Calibri Light"/>
      <w:sz w:val="24"/>
      <w:szCs w:val="24"/>
      <w:lang w:val="es-ES"/>
    </w:rPr>
  </w:style>
  <w:style w:type="numbering" w:styleId="ArtculoSeccin">
    <w:name w:val="Outline List 3"/>
    <w:basedOn w:val="Sinlista"/>
    <w:uiPriority w:val="99"/>
    <w:semiHidden/>
    <w:unhideWhenUsed/>
    <w:rsid w:val="00650219"/>
    <w:pPr>
      <w:numPr>
        <w:numId w:val="26"/>
      </w:numPr>
    </w:pPr>
  </w:style>
  <w:style w:type="table" w:styleId="Tablanormal1">
    <w:name w:val="Plain Table 1"/>
    <w:basedOn w:val="Tablanormal"/>
    <w:uiPriority w:val="41"/>
    <w:rsid w:val="0065021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2">
    <w:name w:val="Plain Table 2"/>
    <w:basedOn w:val="Tablanormal"/>
    <w:uiPriority w:val="42"/>
    <w:rsid w:val="0065021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3">
    <w:name w:val="Plain Table 3"/>
    <w:basedOn w:val="Tablanormal"/>
    <w:uiPriority w:val="43"/>
    <w:rsid w:val="00650219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65021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5">
    <w:name w:val="Plain Table 5"/>
    <w:basedOn w:val="Tablanormal"/>
    <w:uiPriority w:val="45"/>
    <w:rsid w:val="0065021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inespaciado">
    <w:name w:val="No Spacing"/>
    <w:uiPriority w:val="1"/>
    <w:qFormat/>
    <w:rsid w:val="00650219"/>
    <w:rPr>
      <w:rFonts w:ascii="Calibri" w:hAnsi="Calibri" w:cs="Calibri"/>
    </w:rPr>
  </w:style>
  <w:style w:type="paragraph" w:styleId="Fecha">
    <w:name w:val="Date"/>
    <w:basedOn w:val="Normal"/>
    <w:next w:val="Normal"/>
    <w:link w:val="FechaCar"/>
    <w:uiPriority w:val="99"/>
    <w:semiHidden/>
    <w:unhideWhenUsed/>
    <w:rsid w:val="00650219"/>
    <w:pPr>
      <w:spacing w:after="0" w:line="240" w:lineRule="auto"/>
    </w:pPr>
    <w:rPr>
      <w:rFonts w:ascii="Calibri" w:hAnsi="Calibri" w:cs="Calibri"/>
      <w:lang w:val="es-ES"/>
    </w:rPr>
  </w:style>
  <w:style w:type="character" w:customStyle="1" w:styleId="FechaCar">
    <w:name w:val="Fecha Car"/>
    <w:basedOn w:val="Fuentedeprrafopredeter"/>
    <w:link w:val="Fecha"/>
    <w:uiPriority w:val="99"/>
    <w:semiHidden/>
    <w:rsid w:val="00650219"/>
    <w:rPr>
      <w:rFonts w:ascii="Calibri" w:hAnsi="Calibri" w:cs="Calibri"/>
    </w:rPr>
  </w:style>
  <w:style w:type="paragraph" w:styleId="NormalWeb">
    <w:name w:val="Normal (Web)"/>
    <w:basedOn w:val="Normal"/>
    <w:uiPriority w:val="99"/>
    <w:semiHidden/>
    <w:unhideWhenUsed/>
    <w:rsid w:val="00650219"/>
    <w:pPr>
      <w:spacing w:after="0" w:line="240" w:lineRule="auto"/>
    </w:pPr>
    <w:rPr>
      <w:rFonts w:ascii="Times New Roman" w:hAnsi="Times New Roman" w:cs="Times New Roman"/>
      <w:sz w:val="24"/>
      <w:szCs w:val="24"/>
      <w:lang w:val="es-ES"/>
    </w:rPr>
  </w:style>
  <w:style w:type="character" w:customStyle="1" w:styleId="SmartHyperlink">
    <w:name w:val="Smart Hyperlink"/>
    <w:basedOn w:val="Fuentedeprrafopredeter"/>
    <w:uiPriority w:val="99"/>
    <w:semiHidden/>
    <w:unhideWhenUsed/>
    <w:rsid w:val="00650219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219"/>
    <w:rPr>
      <w:rFonts w:ascii="Calibri" w:hAnsi="Calibri" w:cs="Calibri"/>
      <w:color w:val="605E5C"/>
      <w:shd w:val="clear" w:color="auto" w:fill="E1DFDD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650219"/>
    <w:pPr>
      <w:spacing w:after="120" w:line="240" w:lineRule="auto"/>
    </w:pPr>
    <w:rPr>
      <w:rFonts w:ascii="Calibri" w:hAnsi="Calibri" w:cs="Calibri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650219"/>
    <w:rPr>
      <w:rFonts w:ascii="Calibri" w:hAnsi="Calibri" w:cs="Calibri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650219"/>
    <w:pPr>
      <w:spacing w:after="120" w:line="480" w:lineRule="auto"/>
    </w:pPr>
    <w:rPr>
      <w:rFonts w:ascii="Calibri" w:hAnsi="Calibri" w:cs="Calibri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650219"/>
    <w:rPr>
      <w:rFonts w:ascii="Calibri" w:hAnsi="Calibri" w:cs="Calibri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50219"/>
    <w:pPr>
      <w:spacing w:after="120" w:line="240" w:lineRule="auto"/>
      <w:ind w:left="360"/>
    </w:pPr>
    <w:rPr>
      <w:rFonts w:ascii="Calibri" w:hAnsi="Calibri" w:cs="Calibri"/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50219"/>
    <w:rPr>
      <w:rFonts w:ascii="Calibri" w:hAnsi="Calibri" w:cs="Calibri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650219"/>
    <w:pPr>
      <w:spacing w:after="120" w:line="480" w:lineRule="auto"/>
      <w:ind w:left="360"/>
    </w:pPr>
    <w:rPr>
      <w:rFonts w:ascii="Calibri" w:hAnsi="Calibri" w:cs="Calibri"/>
      <w:lang w:val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650219"/>
    <w:rPr>
      <w:rFonts w:ascii="Calibri" w:hAnsi="Calibri" w:cs="Calibri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650219"/>
    <w:pPr>
      <w:spacing w:after="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650219"/>
    <w:rPr>
      <w:rFonts w:ascii="Calibri" w:hAnsi="Calibri" w:cs="Calibri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650219"/>
    <w:pPr>
      <w:spacing w:after="0"/>
      <w:ind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650219"/>
    <w:rPr>
      <w:rFonts w:ascii="Calibri" w:hAnsi="Calibri" w:cs="Calibri"/>
    </w:rPr>
  </w:style>
  <w:style w:type="paragraph" w:styleId="Sangranormal">
    <w:name w:val="Normal Indent"/>
    <w:basedOn w:val="Normal"/>
    <w:uiPriority w:val="99"/>
    <w:semiHidden/>
    <w:unhideWhenUsed/>
    <w:rsid w:val="00650219"/>
    <w:pPr>
      <w:spacing w:after="0" w:line="240" w:lineRule="auto"/>
      <w:ind w:left="720"/>
    </w:pPr>
    <w:rPr>
      <w:rFonts w:ascii="Calibri" w:hAnsi="Calibri" w:cs="Calibri"/>
      <w:lang w:val="es-ES"/>
    </w:r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650219"/>
    <w:pPr>
      <w:spacing w:after="0" w:line="240" w:lineRule="auto"/>
    </w:pPr>
    <w:rPr>
      <w:rFonts w:ascii="Calibri" w:hAnsi="Calibri" w:cs="Calibri"/>
      <w:lang w:val="es-ES"/>
    </w:rPr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650219"/>
    <w:rPr>
      <w:rFonts w:ascii="Calibri" w:hAnsi="Calibri" w:cs="Calibri"/>
    </w:rPr>
  </w:style>
  <w:style w:type="table" w:styleId="Tablamoderna">
    <w:name w:val="Table Contemporary"/>
    <w:basedOn w:val="Tablanormal"/>
    <w:uiPriority w:val="99"/>
    <w:semiHidden/>
    <w:unhideWhenUsed/>
    <w:rsid w:val="0065021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Listaclara">
    <w:name w:val="Light List"/>
    <w:basedOn w:val="Tablanormal"/>
    <w:uiPriority w:val="61"/>
    <w:semiHidden/>
    <w:unhideWhenUsed/>
    <w:rsid w:val="0065021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semiHidden/>
    <w:unhideWhenUsed/>
    <w:rsid w:val="00650219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staclara-nfasis2">
    <w:name w:val="Light List Accent 2"/>
    <w:basedOn w:val="Tablanormal"/>
    <w:uiPriority w:val="61"/>
    <w:semiHidden/>
    <w:unhideWhenUsed/>
    <w:rsid w:val="00650219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staclara-nfasis3">
    <w:name w:val="Light List Accent 3"/>
    <w:basedOn w:val="Tablanormal"/>
    <w:uiPriority w:val="61"/>
    <w:semiHidden/>
    <w:unhideWhenUsed/>
    <w:rsid w:val="00650219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staclara-nfasis4">
    <w:name w:val="Light List Accent 4"/>
    <w:basedOn w:val="Tablanormal"/>
    <w:uiPriority w:val="61"/>
    <w:semiHidden/>
    <w:unhideWhenUsed/>
    <w:rsid w:val="00650219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staclara-nfasis5">
    <w:name w:val="Light List Accent 5"/>
    <w:basedOn w:val="Tablanormal"/>
    <w:uiPriority w:val="61"/>
    <w:semiHidden/>
    <w:unhideWhenUsed/>
    <w:rsid w:val="00650219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staclara-nfasis6">
    <w:name w:val="Light List Accent 6"/>
    <w:basedOn w:val="Tablanormal"/>
    <w:uiPriority w:val="61"/>
    <w:semiHidden/>
    <w:unhideWhenUsed/>
    <w:rsid w:val="00650219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Sombreadoclaro">
    <w:name w:val="Light Shading"/>
    <w:basedOn w:val="Tablanormal"/>
    <w:uiPriority w:val="60"/>
    <w:semiHidden/>
    <w:unhideWhenUsed/>
    <w:rsid w:val="0065021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semiHidden/>
    <w:unhideWhenUsed/>
    <w:rsid w:val="00650219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Sombreadoclaro-nfasis2">
    <w:name w:val="Light Shading Accent 2"/>
    <w:basedOn w:val="Tablanormal"/>
    <w:uiPriority w:val="60"/>
    <w:semiHidden/>
    <w:unhideWhenUsed/>
    <w:rsid w:val="00650219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Sombreadoclaro-nfasis3">
    <w:name w:val="Light Shading Accent 3"/>
    <w:basedOn w:val="Tablanormal"/>
    <w:uiPriority w:val="60"/>
    <w:semiHidden/>
    <w:unhideWhenUsed/>
    <w:rsid w:val="00650219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Sombreadoclaro-nfasis4">
    <w:name w:val="Light Shading Accent 4"/>
    <w:basedOn w:val="Tablanormal"/>
    <w:uiPriority w:val="60"/>
    <w:semiHidden/>
    <w:unhideWhenUsed/>
    <w:rsid w:val="00650219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Sombreadoclaro-nfasis5">
    <w:name w:val="Light Shading Accent 5"/>
    <w:basedOn w:val="Tablanormal"/>
    <w:uiPriority w:val="60"/>
    <w:semiHidden/>
    <w:unhideWhenUsed/>
    <w:rsid w:val="00650219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Sombreadoclaro-nfasis6">
    <w:name w:val="Light Shading Accent 6"/>
    <w:basedOn w:val="Tablanormal"/>
    <w:uiPriority w:val="60"/>
    <w:semiHidden/>
    <w:unhideWhenUsed/>
    <w:rsid w:val="00650219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Cuadrculaclara">
    <w:name w:val="Light Grid"/>
    <w:basedOn w:val="Tablanormal"/>
    <w:uiPriority w:val="62"/>
    <w:semiHidden/>
    <w:unhideWhenUsed/>
    <w:rsid w:val="0065021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650219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Cuadrculaclara-nfasis2">
    <w:name w:val="Light Grid Accent 2"/>
    <w:basedOn w:val="Tablanormal"/>
    <w:uiPriority w:val="62"/>
    <w:semiHidden/>
    <w:unhideWhenUsed/>
    <w:rsid w:val="00650219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Cuadrculaclara-nfasis3">
    <w:name w:val="Light Grid Accent 3"/>
    <w:basedOn w:val="Tablanormal"/>
    <w:uiPriority w:val="62"/>
    <w:semiHidden/>
    <w:unhideWhenUsed/>
    <w:rsid w:val="00650219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Cuadrculaclara-nfasis4">
    <w:name w:val="Light Grid Accent 4"/>
    <w:basedOn w:val="Tablanormal"/>
    <w:uiPriority w:val="62"/>
    <w:semiHidden/>
    <w:unhideWhenUsed/>
    <w:rsid w:val="00650219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Cuadrculaclara-nfasis5">
    <w:name w:val="Light Grid Accent 5"/>
    <w:basedOn w:val="Tablanormal"/>
    <w:uiPriority w:val="62"/>
    <w:semiHidden/>
    <w:unhideWhenUsed/>
    <w:rsid w:val="00650219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Cuadrculaclara-nfasis6">
    <w:name w:val="Light Grid Accent 6"/>
    <w:basedOn w:val="Tablanormal"/>
    <w:uiPriority w:val="62"/>
    <w:semiHidden/>
    <w:unhideWhenUsed/>
    <w:rsid w:val="00650219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staoscura">
    <w:name w:val="Dark List"/>
    <w:basedOn w:val="Tablanormal"/>
    <w:uiPriority w:val="70"/>
    <w:semiHidden/>
    <w:unhideWhenUsed/>
    <w:rsid w:val="00650219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semiHidden/>
    <w:unhideWhenUsed/>
    <w:rsid w:val="00650219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Listaoscura-nfasis2">
    <w:name w:val="Dark List Accent 2"/>
    <w:basedOn w:val="Tablanormal"/>
    <w:uiPriority w:val="70"/>
    <w:semiHidden/>
    <w:unhideWhenUsed/>
    <w:rsid w:val="00650219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Listaoscura-nfasis3">
    <w:name w:val="Dark List Accent 3"/>
    <w:basedOn w:val="Tablanormal"/>
    <w:uiPriority w:val="70"/>
    <w:semiHidden/>
    <w:unhideWhenUsed/>
    <w:rsid w:val="00650219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Listaoscura-nfasis4">
    <w:name w:val="Dark List Accent 4"/>
    <w:basedOn w:val="Tablanormal"/>
    <w:uiPriority w:val="70"/>
    <w:semiHidden/>
    <w:unhideWhenUsed/>
    <w:rsid w:val="00650219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Listaoscura-nfasis5">
    <w:name w:val="Dark List Accent 5"/>
    <w:basedOn w:val="Tablanormal"/>
    <w:uiPriority w:val="70"/>
    <w:semiHidden/>
    <w:unhideWhenUsed/>
    <w:rsid w:val="00650219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650219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Tabladelista1clara">
    <w:name w:val="List Table 1 Light"/>
    <w:basedOn w:val="Tablanormal"/>
    <w:uiPriority w:val="46"/>
    <w:rsid w:val="006502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1clara-nfasis1">
    <w:name w:val="List Table 1 Light Accent 1"/>
    <w:basedOn w:val="Tablanormal"/>
    <w:uiPriority w:val="46"/>
    <w:rsid w:val="006502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lista1clara-nfasis2">
    <w:name w:val="List Table 1 Light Accent 2"/>
    <w:basedOn w:val="Tablanormal"/>
    <w:uiPriority w:val="46"/>
    <w:rsid w:val="006502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lista1clara-nfasis3">
    <w:name w:val="List Table 1 Light Accent 3"/>
    <w:basedOn w:val="Tablanormal"/>
    <w:uiPriority w:val="46"/>
    <w:rsid w:val="006502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lista1clara-nfasis4">
    <w:name w:val="List Table 1 Light Accent 4"/>
    <w:basedOn w:val="Tablanormal"/>
    <w:uiPriority w:val="46"/>
    <w:rsid w:val="006502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lista1clara-nfasis5">
    <w:name w:val="List Table 1 Light Accent 5"/>
    <w:basedOn w:val="Tablanormal"/>
    <w:uiPriority w:val="46"/>
    <w:rsid w:val="006502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lista1clara-nfasis6">
    <w:name w:val="List Table 1 Light Accent 6"/>
    <w:basedOn w:val="Tablanormal"/>
    <w:uiPriority w:val="46"/>
    <w:rsid w:val="006502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lista2">
    <w:name w:val="List Table 2"/>
    <w:basedOn w:val="Tablanormal"/>
    <w:uiPriority w:val="47"/>
    <w:rsid w:val="00650219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2-nfasis1">
    <w:name w:val="List Table 2 Accent 1"/>
    <w:basedOn w:val="Tablanormal"/>
    <w:uiPriority w:val="47"/>
    <w:rsid w:val="00650219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lista2-nfasis2">
    <w:name w:val="List Table 2 Accent 2"/>
    <w:basedOn w:val="Tablanormal"/>
    <w:uiPriority w:val="47"/>
    <w:rsid w:val="00650219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lista2-nfasis3">
    <w:name w:val="List Table 2 Accent 3"/>
    <w:basedOn w:val="Tablanormal"/>
    <w:uiPriority w:val="47"/>
    <w:rsid w:val="00650219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lista2-nfasis4">
    <w:name w:val="List Table 2 Accent 4"/>
    <w:basedOn w:val="Tablanormal"/>
    <w:uiPriority w:val="47"/>
    <w:rsid w:val="00650219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lista2-nfasis5">
    <w:name w:val="List Table 2 Accent 5"/>
    <w:basedOn w:val="Tablanormal"/>
    <w:uiPriority w:val="47"/>
    <w:rsid w:val="00650219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lista2-nfasis6">
    <w:name w:val="List Table 2 Accent 6"/>
    <w:basedOn w:val="Tablanormal"/>
    <w:uiPriority w:val="47"/>
    <w:rsid w:val="00650219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lista3">
    <w:name w:val="List Table 3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adelista3-nfasis1">
    <w:name w:val="List Table 3 Accent 1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ladelista3-nfasis2">
    <w:name w:val="List Table 3 Accent 2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ladelista3-nfasis3">
    <w:name w:val="List Table 3 Accent 3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ladelista3-nfasis4">
    <w:name w:val="List Table 3 Accent 4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ladelista3-nfasis5">
    <w:name w:val="List Table 3 Accent 5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ladelista3-nfasis6">
    <w:name w:val="List Table 3 Accent 6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ladelista4">
    <w:name w:val="List Table 4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4-nfasis1">
    <w:name w:val="List Table 4 Accent 1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lista4-nfasis2">
    <w:name w:val="List Table 4 Accent 2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lista4-nfasis3">
    <w:name w:val="List Table 4 Accent 3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lista4-nfasis4">
    <w:name w:val="List Table 4 Accent 4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lista4-nfasis5">
    <w:name w:val="List Table 4 Accent 5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lista4-nfasis6">
    <w:name w:val="List Table 4 Accent 6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lista5oscura">
    <w:name w:val="List Table 5 Dark"/>
    <w:basedOn w:val="Tablanormal"/>
    <w:uiPriority w:val="50"/>
    <w:rsid w:val="00650219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1">
    <w:name w:val="List Table 5 Dark Accent 1"/>
    <w:basedOn w:val="Tablanormal"/>
    <w:uiPriority w:val="50"/>
    <w:rsid w:val="00650219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2">
    <w:name w:val="List Table 5 Dark Accent 2"/>
    <w:basedOn w:val="Tablanormal"/>
    <w:uiPriority w:val="50"/>
    <w:rsid w:val="00650219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3">
    <w:name w:val="List Table 5 Dark Accent 3"/>
    <w:basedOn w:val="Tablanormal"/>
    <w:uiPriority w:val="50"/>
    <w:rsid w:val="00650219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4">
    <w:name w:val="List Table 5 Dark Accent 4"/>
    <w:basedOn w:val="Tablanormal"/>
    <w:uiPriority w:val="50"/>
    <w:rsid w:val="00650219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5">
    <w:name w:val="List Table 5 Dark Accent 5"/>
    <w:basedOn w:val="Tablanormal"/>
    <w:uiPriority w:val="50"/>
    <w:rsid w:val="00650219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6">
    <w:name w:val="List Table 5 Dark Accent 6"/>
    <w:basedOn w:val="Tablanormal"/>
    <w:uiPriority w:val="50"/>
    <w:rsid w:val="00650219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6concolores">
    <w:name w:val="List Table 6 Colorful"/>
    <w:basedOn w:val="Tablanormal"/>
    <w:uiPriority w:val="51"/>
    <w:rsid w:val="00650219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6concolores-nfasis1">
    <w:name w:val="List Table 6 Colorful Accent 1"/>
    <w:basedOn w:val="Tablanormal"/>
    <w:uiPriority w:val="51"/>
    <w:rsid w:val="00650219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lista6concolores-nfasis2">
    <w:name w:val="List Table 6 Colorful Accent 2"/>
    <w:basedOn w:val="Tablanormal"/>
    <w:uiPriority w:val="51"/>
    <w:rsid w:val="00650219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lista6concolores-nfasis3">
    <w:name w:val="List Table 6 Colorful Accent 3"/>
    <w:basedOn w:val="Tablanormal"/>
    <w:uiPriority w:val="51"/>
    <w:rsid w:val="00650219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lista6concolores-nfasis4">
    <w:name w:val="List Table 6 Colorful Accent 4"/>
    <w:basedOn w:val="Tablanormal"/>
    <w:uiPriority w:val="51"/>
    <w:rsid w:val="00650219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lista6concolores-nfasis5">
    <w:name w:val="List Table 6 Colorful Accent 5"/>
    <w:basedOn w:val="Tablanormal"/>
    <w:uiPriority w:val="51"/>
    <w:rsid w:val="00650219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lista6concolores-nfasis6">
    <w:name w:val="List Table 6 Colorful Accent 6"/>
    <w:basedOn w:val="Tablanormal"/>
    <w:uiPriority w:val="51"/>
    <w:rsid w:val="00650219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lista7concolores">
    <w:name w:val="List Table 7 Colorful"/>
    <w:basedOn w:val="Tablanormal"/>
    <w:uiPriority w:val="52"/>
    <w:rsid w:val="00650219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1">
    <w:name w:val="List Table 7 Colorful Accent 1"/>
    <w:basedOn w:val="Tablanormal"/>
    <w:uiPriority w:val="52"/>
    <w:rsid w:val="00650219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2">
    <w:name w:val="List Table 7 Colorful Accent 2"/>
    <w:basedOn w:val="Tablanormal"/>
    <w:uiPriority w:val="52"/>
    <w:rsid w:val="00650219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3">
    <w:name w:val="List Table 7 Colorful Accent 3"/>
    <w:basedOn w:val="Tablanormal"/>
    <w:uiPriority w:val="52"/>
    <w:rsid w:val="00650219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4">
    <w:name w:val="List Table 7 Colorful Accent 4"/>
    <w:basedOn w:val="Tablanormal"/>
    <w:uiPriority w:val="52"/>
    <w:rsid w:val="00650219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5">
    <w:name w:val="List Table 7 Colorful Accent 5"/>
    <w:basedOn w:val="Tablanormal"/>
    <w:uiPriority w:val="52"/>
    <w:rsid w:val="00650219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6">
    <w:name w:val="List Table 7 Colorful Accent 6"/>
    <w:basedOn w:val="Tablanormal"/>
    <w:uiPriority w:val="52"/>
    <w:rsid w:val="00650219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rsid w:val="00650219"/>
    <w:pPr>
      <w:spacing w:after="0" w:line="240" w:lineRule="auto"/>
    </w:pPr>
    <w:rPr>
      <w:rFonts w:ascii="Calibri" w:hAnsi="Calibri" w:cs="Calibri"/>
      <w:lang w:val="es-ES"/>
    </w:rPr>
  </w:style>
  <w:style w:type="character" w:customStyle="1" w:styleId="FirmadecorreoelectrnicoCar">
    <w:name w:val="Firma de correo electrónico Car"/>
    <w:basedOn w:val="Fuentedeprrafopredeter"/>
    <w:link w:val="Firmadecorreoelectrnico"/>
    <w:uiPriority w:val="99"/>
    <w:semiHidden/>
    <w:rsid w:val="00650219"/>
    <w:rPr>
      <w:rFonts w:ascii="Calibri" w:hAnsi="Calibri" w:cs="Calibri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650219"/>
    <w:pPr>
      <w:spacing w:after="0" w:line="240" w:lineRule="auto"/>
    </w:pPr>
    <w:rPr>
      <w:rFonts w:ascii="Calibri" w:hAnsi="Calibri" w:cs="Calibri"/>
      <w:lang w:val="es-ES"/>
    </w:rPr>
  </w:style>
  <w:style w:type="character" w:customStyle="1" w:styleId="SaludoCar">
    <w:name w:val="Saludo Car"/>
    <w:basedOn w:val="Fuentedeprrafopredeter"/>
    <w:link w:val="Saludo"/>
    <w:uiPriority w:val="99"/>
    <w:semiHidden/>
    <w:rsid w:val="00650219"/>
    <w:rPr>
      <w:rFonts w:ascii="Calibri" w:hAnsi="Calibri" w:cs="Calibri"/>
    </w:rPr>
  </w:style>
  <w:style w:type="table" w:styleId="Tablaconcolumnas1">
    <w:name w:val="Table Columns 1"/>
    <w:basedOn w:val="Tablanormal"/>
    <w:uiPriority w:val="99"/>
    <w:semiHidden/>
    <w:unhideWhenUsed/>
    <w:rsid w:val="0065021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uiPriority w:val="99"/>
    <w:semiHidden/>
    <w:unhideWhenUsed/>
    <w:rsid w:val="0065021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uiPriority w:val="99"/>
    <w:semiHidden/>
    <w:unhideWhenUsed/>
    <w:rsid w:val="0065021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uiPriority w:val="99"/>
    <w:semiHidden/>
    <w:unhideWhenUsed/>
    <w:rsid w:val="0065021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uiPriority w:val="99"/>
    <w:semiHidden/>
    <w:unhideWhenUsed/>
    <w:rsid w:val="0065021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Firma">
    <w:name w:val="Signature"/>
    <w:basedOn w:val="Normal"/>
    <w:link w:val="FirmaCar"/>
    <w:uiPriority w:val="99"/>
    <w:semiHidden/>
    <w:unhideWhenUsed/>
    <w:rsid w:val="00650219"/>
    <w:pPr>
      <w:spacing w:after="0" w:line="240" w:lineRule="auto"/>
      <w:ind w:left="4320"/>
    </w:pPr>
    <w:rPr>
      <w:rFonts w:ascii="Calibri" w:hAnsi="Calibri" w:cs="Calibri"/>
      <w:lang w:val="es-ES"/>
    </w:rPr>
  </w:style>
  <w:style w:type="character" w:customStyle="1" w:styleId="FirmaCar">
    <w:name w:val="Firma Car"/>
    <w:basedOn w:val="Fuentedeprrafopredeter"/>
    <w:link w:val="Firma"/>
    <w:uiPriority w:val="99"/>
    <w:semiHidden/>
    <w:rsid w:val="00650219"/>
    <w:rPr>
      <w:rFonts w:ascii="Calibri" w:hAnsi="Calibri" w:cs="Calibri"/>
    </w:rPr>
  </w:style>
  <w:style w:type="table" w:styleId="Tablabsica1">
    <w:name w:val="Table Simple 1"/>
    <w:basedOn w:val="Tablanormal"/>
    <w:uiPriority w:val="99"/>
    <w:semiHidden/>
    <w:unhideWhenUsed/>
    <w:rsid w:val="0065021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uiPriority w:val="99"/>
    <w:semiHidden/>
    <w:unhideWhenUsed/>
    <w:rsid w:val="0065021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uiPriority w:val="99"/>
    <w:semiHidden/>
    <w:unhideWhenUsed/>
    <w:rsid w:val="0065021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uiPriority w:val="99"/>
    <w:semiHidden/>
    <w:unhideWhenUsed/>
    <w:rsid w:val="0065021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uiPriority w:val="99"/>
    <w:rsid w:val="0065021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dice1">
    <w:name w:val="index 1"/>
    <w:basedOn w:val="Normal"/>
    <w:next w:val="Normal"/>
    <w:autoRedefine/>
    <w:uiPriority w:val="99"/>
    <w:semiHidden/>
    <w:unhideWhenUsed/>
    <w:rsid w:val="00650219"/>
    <w:pPr>
      <w:spacing w:after="0" w:line="240" w:lineRule="auto"/>
      <w:ind w:left="220" w:hanging="220"/>
    </w:pPr>
    <w:rPr>
      <w:rFonts w:ascii="Calibri" w:hAnsi="Calibri" w:cs="Calibri"/>
      <w:lang w:val="es-ES"/>
    </w:rPr>
  </w:style>
  <w:style w:type="paragraph" w:styleId="ndice2">
    <w:name w:val="index 2"/>
    <w:basedOn w:val="Normal"/>
    <w:next w:val="Normal"/>
    <w:autoRedefine/>
    <w:uiPriority w:val="99"/>
    <w:semiHidden/>
    <w:unhideWhenUsed/>
    <w:rsid w:val="00650219"/>
    <w:pPr>
      <w:spacing w:after="0" w:line="240" w:lineRule="auto"/>
      <w:ind w:left="440" w:hanging="220"/>
    </w:pPr>
    <w:rPr>
      <w:rFonts w:ascii="Calibri" w:hAnsi="Calibri" w:cs="Calibri"/>
      <w:lang w:val="es-ES"/>
    </w:rPr>
  </w:style>
  <w:style w:type="paragraph" w:styleId="ndice3">
    <w:name w:val="index 3"/>
    <w:basedOn w:val="Normal"/>
    <w:next w:val="Normal"/>
    <w:autoRedefine/>
    <w:uiPriority w:val="99"/>
    <w:semiHidden/>
    <w:unhideWhenUsed/>
    <w:rsid w:val="00650219"/>
    <w:pPr>
      <w:spacing w:after="0" w:line="240" w:lineRule="auto"/>
      <w:ind w:left="660" w:hanging="220"/>
    </w:pPr>
    <w:rPr>
      <w:rFonts w:ascii="Calibri" w:hAnsi="Calibri" w:cs="Calibri"/>
      <w:lang w:val="es-ES"/>
    </w:rPr>
  </w:style>
  <w:style w:type="paragraph" w:styleId="ndice4">
    <w:name w:val="index 4"/>
    <w:basedOn w:val="Normal"/>
    <w:next w:val="Normal"/>
    <w:autoRedefine/>
    <w:uiPriority w:val="99"/>
    <w:semiHidden/>
    <w:unhideWhenUsed/>
    <w:rsid w:val="00650219"/>
    <w:pPr>
      <w:spacing w:after="0" w:line="240" w:lineRule="auto"/>
      <w:ind w:left="880" w:hanging="220"/>
    </w:pPr>
    <w:rPr>
      <w:rFonts w:ascii="Calibri" w:hAnsi="Calibri" w:cs="Calibri"/>
      <w:lang w:val="es-ES"/>
    </w:rPr>
  </w:style>
  <w:style w:type="paragraph" w:styleId="ndice5">
    <w:name w:val="index 5"/>
    <w:basedOn w:val="Normal"/>
    <w:next w:val="Normal"/>
    <w:autoRedefine/>
    <w:uiPriority w:val="99"/>
    <w:semiHidden/>
    <w:unhideWhenUsed/>
    <w:rsid w:val="00650219"/>
    <w:pPr>
      <w:spacing w:after="0" w:line="240" w:lineRule="auto"/>
      <w:ind w:left="1100" w:hanging="220"/>
    </w:pPr>
    <w:rPr>
      <w:rFonts w:ascii="Calibri" w:hAnsi="Calibri" w:cs="Calibri"/>
      <w:lang w:val="es-ES"/>
    </w:rPr>
  </w:style>
  <w:style w:type="paragraph" w:styleId="ndice6">
    <w:name w:val="index 6"/>
    <w:basedOn w:val="Normal"/>
    <w:next w:val="Normal"/>
    <w:autoRedefine/>
    <w:uiPriority w:val="99"/>
    <w:semiHidden/>
    <w:unhideWhenUsed/>
    <w:rsid w:val="00650219"/>
    <w:pPr>
      <w:spacing w:after="0" w:line="240" w:lineRule="auto"/>
      <w:ind w:left="1320" w:hanging="220"/>
    </w:pPr>
    <w:rPr>
      <w:rFonts w:ascii="Calibri" w:hAnsi="Calibri" w:cs="Calibri"/>
      <w:lang w:val="es-ES"/>
    </w:rPr>
  </w:style>
  <w:style w:type="paragraph" w:styleId="ndice7">
    <w:name w:val="index 7"/>
    <w:basedOn w:val="Normal"/>
    <w:next w:val="Normal"/>
    <w:autoRedefine/>
    <w:uiPriority w:val="99"/>
    <w:semiHidden/>
    <w:unhideWhenUsed/>
    <w:rsid w:val="00650219"/>
    <w:pPr>
      <w:spacing w:after="0" w:line="240" w:lineRule="auto"/>
      <w:ind w:left="1540" w:hanging="220"/>
    </w:pPr>
    <w:rPr>
      <w:rFonts w:ascii="Calibri" w:hAnsi="Calibri" w:cs="Calibri"/>
      <w:lang w:val="es-ES"/>
    </w:rPr>
  </w:style>
  <w:style w:type="paragraph" w:styleId="ndice8">
    <w:name w:val="index 8"/>
    <w:basedOn w:val="Normal"/>
    <w:next w:val="Normal"/>
    <w:autoRedefine/>
    <w:uiPriority w:val="99"/>
    <w:semiHidden/>
    <w:unhideWhenUsed/>
    <w:rsid w:val="00650219"/>
    <w:pPr>
      <w:spacing w:after="0" w:line="240" w:lineRule="auto"/>
      <w:ind w:left="1760" w:hanging="220"/>
    </w:pPr>
    <w:rPr>
      <w:rFonts w:ascii="Calibri" w:hAnsi="Calibri" w:cs="Calibri"/>
      <w:lang w:val="es-ES"/>
    </w:rPr>
  </w:style>
  <w:style w:type="paragraph" w:styleId="ndice9">
    <w:name w:val="index 9"/>
    <w:basedOn w:val="Normal"/>
    <w:next w:val="Normal"/>
    <w:autoRedefine/>
    <w:uiPriority w:val="99"/>
    <w:semiHidden/>
    <w:unhideWhenUsed/>
    <w:rsid w:val="00650219"/>
    <w:pPr>
      <w:spacing w:after="0" w:line="240" w:lineRule="auto"/>
      <w:ind w:left="1980" w:hanging="220"/>
    </w:pPr>
    <w:rPr>
      <w:rFonts w:ascii="Calibri" w:hAnsi="Calibri" w:cs="Calibri"/>
      <w:lang w:val="es-ES"/>
    </w:rPr>
  </w:style>
  <w:style w:type="paragraph" w:styleId="Ttulodendice">
    <w:name w:val="index heading"/>
    <w:basedOn w:val="Normal"/>
    <w:next w:val="ndice1"/>
    <w:uiPriority w:val="99"/>
    <w:semiHidden/>
    <w:unhideWhenUsed/>
    <w:rsid w:val="00650219"/>
    <w:pPr>
      <w:spacing w:after="0" w:line="240" w:lineRule="auto"/>
    </w:pPr>
    <w:rPr>
      <w:rFonts w:ascii="Calibri Light" w:eastAsiaTheme="majorEastAsia" w:hAnsi="Calibri Light" w:cs="Calibri Light"/>
      <w:b/>
      <w:bCs/>
      <w:lang w:val="es-ES"/>
    </w:rPr>
  </w:style>
  <w:style w:type="paragraph" w:styleId="Cierre">
    <w:name w:val="Closing"/>
    <w:basedOn w:val="Normal"/>
    <w:link w:val="CierreCar"/>
    <w:uiPriority w:val="99"/>
    <w:semiHidden/>
    <w:unhideWhenUsed/>
    <w:rsid w:val="00650219"/>
    <w:pPr>
      <w:spacing w:after="0" w:line="240" w:lineRule="auto"/>
      <w:ind w:left="4320"/>
    </w:pPr>
    <w:rPr>
      <w:rFonts w:ascii="Calibri" w:hAnsi="Calibri" w:cs="Calibri"/>
      <w:lang w:val="es-ES"/>
    </w:rPr>
  </w:style>
  <w:style w:type="character" w:customStyle="1" w:styleId="CierreCar">
    <w:name w:val="Cierre Car"/>
    <w:basedOn w:val="Fuentedeprrafopredeter"/>
    <w:link w:val="Cierre"/>
    <w:uiPriority w:val="99"/>
    <w:semiHidden/>
    <w:rsid w:val="00650219"/>
    <w:rPr>
      <w:rFonts w:ascii="Calibri" w:hAnsi="Calibri" w:cs="Calibri"/>
    </w:rPr>
  </w:style>
  <w:style w:type="table" w:styleId="Tablaconcuadrcula">
    <w:name w:val="Table Grid"/>
    <w:basedOn w:val="Tablanormal"/>
    <w:uiPriority w:val="39"/>
    <w:rsid w:val="00650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">
    <w:name w:val="Table Grid 1"/>
    <w:basedOn w:val="Tablanormal"/>
    <w:uiPriority w:val="99"/>
    <w:semiHidden/>
    <w:unhideWhenUsed/>
    <w:rsid w:val="0065021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2">
    <w:name w:val="Table Grid 2"/>
    <w:basedOn w:val="Tablanormal"/>
    <w:uiPriority w:val="99"/>
    <w:semiHidden/>
    <w:unhideWhenUsed/>
    <w:rsid w:val="0065021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3">
    <w:name w:val="Table Grid 3"/>
    <w:basedOn w:val="Tablanormal"/>
    <w:uiPriority w:val="99"/>
    <w:semiHidden/>
    <w:unhideWhenUsed/>
    <w:rsid w:val="0065021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4">
    <w:name w:val="Table Grid 4"/>
    <w:basedOn w:val="Tablanormal"/>
    <w:uiPriority w:val="99"/>
    <w:semiHidden/>
    <w:unhideWhenUsed/>
    <w:rsid w:val="0065021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uiPriority w:val="99"/>
    <w:semiHidden/>
    <w:unhideWhenUsed/>
    <w:rsid w:val="0065021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uiPriority w:val="99"/>
    <w:semiHidden/>
    <w:unhideWhenUsed/>
    <w:rsid w:val="0065021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uiPriority w:val="99"/>
    <w:semiHidden/>
    <w:unhideWhenUsed/>
    <w:rsid w:val="0065021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99"/>
    <w:semiHidden/>
    <w:unhideWhenUsed/>
    <w:rsid w:val="0065021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clara">
    <w:name w:val="Grid Table Light"/>
    <w:basedOn w:val="Tablanormal"/>
    <w:uiPriority w:val="40"/>
    <w:rsid w:val="0065021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decuadrcula1clara">
    <w:name w:val="Grid Table 1 Light"/>
    <w:basedOn w:val="Tablanormal"/>
    <w:uiPriority w:val="46"/>
    <w:rsid w:val="0065021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1">
    <w:name w:val="Grid Table 1 Light Accent 1"/>
    <w:basedOn w:val="Tablanormal"/>
    <w:uiPriority w:val="46"/>
    <w:rsid w:val="00650219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o-nfasis2">
    <w:name w:val="Grid Table 1 Light Accent 2"/>
    <w:basedOn w:val="Tablanormal"/>
    <w:uiPriority w:val="46"/>
    <w:rsid w:val="00650219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3">
    <w:name w:val="Grid Table 1 Light Accent 3"/>
    <w:basedOn w:val="Tablanormal"/>
    <w:uiPriority w:val="46"/>
    <w:rsid w:val="00650219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4">
    <w:name w:val="Grid Table 1 Light Accent 4"/>
    <w:basedOn w:val="Tablanormal"/>
    <w:uiPriority w:val="46"/>
    <w:rsid w:val="00650219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5">
    <w:name w:val="Grid Table 1 Light Accent 5"/>
    <w:basedOn w:val="Tablanormal"/>
    <w:uiPriority w:val="46"/>
    <w:rsid w:val="00650219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6">
    <w:name w:val="Grid Table 1 Light Accent 6"/>
    <w:basedOn w:val="Tablanormal"/>
    <w:uiPriority w:val="46"/>
    <w:rsid w:val="00650219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2">
    <w:name w:val="Grid Table 2"/>
    <w:basedOn w:val="Tablanormal"/>
    <w:uiPriority w:val="47"/>
    <w:rsid w:val="00650219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cuadrcula2-nfasis1">
    <w:name w:val="Grid Table 2 Accent 1"/>
    <w:basedOn w:val="Tablanormal"/>
    <w:uiPriority w:val="47"/>
    <w:rsid w:val="00650219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cuadrcula2-nfasis2">
    <w:name w:val="Grid Table 2 Accent 2"/>
    <w:basedOn w:val="Tablanormal"/>
    <w:uiPriority w:val="47"/>
    <w:rsid w:val="00650219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cuadrcula2-nfasis3">
    <w:name w:val="Grid Table 2 Accent 3"/>
    <w:basedOn w:val="Tablanormal"/>
    <w:uiPriority w:val="47"/>
    <w:rsid w:val="00650219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cuadrcula2-nfasis4">
    <w:name w:val="Grid Table 2 Accent 4"/>
    <w:basedOn w:val="Tablanormal"/>
    <w:uiPriority w:val="47"/>
    <w:rsid w:val="00650219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cuadrcula2-nfasis5">
    <w:name w:val="Grid Table 2 Accent 5"/>
    <w:basedOn w:val="Tablanormal"/>
    <w:uiPriority w:val="47"/>
    <w:rsid w:val="00650219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cuadrcula2-nfasis6">
    <w:name w:val="Grid Table 2 Accent 6"/>
    <w:basedOn w:val="Tablanormal"/>
    <w:uiPriority w:val="47"/>
    <w:rsid w:val="00650219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cuadrcula3">
    <w:name w:val="Grid Table 3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decuadrcula3-nfasis1">
    <w:name w:val="Grid Table 3 Accent 1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ladecuadrcula3-nfasis2">
    <w:name w:val="Grid Table 3 Accent 2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ladecuadrcula3-nfasis3">
    <w:name w:val="Grid Table 3 Accent 3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ladecuadrcula3-nfasis4">
    <w:name w:val="Grid Table 3 Accent 4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ladecuadrcula3-nfasis5">
    <w:name w:val="Grid Table 3 Accent 5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ladecuadrcula3-nfasis6">
    <w:name w:val="Grid Table 3 Accent 6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ladecuadrcula4">
    <w:name w:val="Grid Table 4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cuadrcula4-nfasis1">
    <w:name w:val="Grid Table 4 Accent 1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cuadrcula4-nfasis2">
    <w:name w:val="Grid Table 4 Accent 2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cuadrcula4-nfasis3">
    <w:name w:val="Grid Table 4 Accent 3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cuadrcula4-nfasis4">
    <w:name w:val="Grid Table 4 Accent 4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cuadrcula4-nfasis5">
    <w:name w:val="Grid Table 4 Accent 5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cuadrcula4-nfasis6">
    <w:name w:val="Grid Table 4 Accent 6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cuadrcula5oscura">
    <w:name w:val="Grid Table 5 Dark"/>
    <w:basedOn w:val="Tablanormal"/>
    <w:uiPriority w:val="50"/>
    <w:rsid w:val="0065021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adecuadrcula5oscura-nfasis1">
    <w:name w:val="Grid Table 5 Dark Accent 1"/>
    <w:basedOn w:val="Tablanormal"/>
    <w:uiPriority w:val="50"/>
    <w:rsid w:val="0065021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ladecuadrcula5oscura-nfasis2">
    <w:name w:val="Grid Table 5 Dark Accent 2"/>
    <w:basedOn w:val="Tablanormal"/>
    <w:uiPriority w:val="50"/>
    <w:rsid w:val="0065021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ladecuadrcula5oscura-nfasis3">
    <w:name w:val="Grid Table 5 Dark Accent 3"/>
    <w:basedOn w:val="Tablanormal"/>
    <w:uiPriority w:val="50"/>
    <w:rsid w:val="0065021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ladecuadrcula5oscura-nfasis4">
    <w:name w:val="Grid Table 5 Dark Accent 4"/>
    <w:basedOn w:val="Tablanormal"/>
    <w:uiPriority w:val="50"/>
    <w:rsid w:val="0065021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ladecuadrcula5oscura-nfasis5">
    <w:name w:val="Grid Table 5 Dark Accent 5"/>
    <w:basedOn w:val="Tablanormal"/>
    <w:uiPriority w:val="50"/>
    <w:rsid w:val="0065021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ladecuadrcula5oscura-nfasis6">
    <w:name w:val="Grid Table 5 Dark Accent 6"/>
    <w:basedOn w:val="Tablanormal"/>
    <w:uiPriority w:val="50"/>
    <w:rsid w:val="0065021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ladecuadrcula6concolores">
    <w:name w:val="Grid Table 6 Colorful"/>
    <w:basedOn w:val="Tablanormal"/>
    <w:uiPriority w:val="51"/>
    <w:rsid w:val="0065021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cuadrcula6concolores-nfasis1">
    <w:name w:val="Grid Table 6 Colorful Accent 1"/>
    <w:basedOn w:val="Tablanormal"/>
    <w:uiPriority w:val="51"/>
    <w:rsid w:val="00650219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cuadrcula6concolores-nfasis2">
    <w:name w:val="Grid Table 6 Colorful Accent 2"/>
    <w:basedOn w:val="Tablanormal"/>
    <w:uiPriority w:val="51"/>
    <w:rsid w:val="00650219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cuadrcula6concolores-nfasis3">
    <w:name w:val="Grid Table 6 Colorful Accent 3"/>
    <w:basedOn w:val="Tablanormal"/>
    <w:uiPriority w:val="51"/>
    <w:rsid w:val="00650219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cuadrcula6concolores-nfasis4">
    <w:name w:val="Grid Table 6 Colorful Accent 4"/>
    <w:basedOn w:val="Tablanormal"/>
    <w:uiPriority w:val="51"/>
    <w:rsid w:val="00650219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cuadrcula6concolores-nfasis5">
    <w:name w:val="Grid Table 6 Colorful Accent 5"/>
    <w:basedOn w:val="Tablanormal"/>
    <w:uiPriority w:val="51"/>
    <w:rsid w:val="00650219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cuadrcula6concolores-nfasis6">
    <w:name w:val="Grid Table 6 Colorful Accent 6"/>
    <w:basedOn w:val="Tablanormal"/>
    <w:uiPriority w:val="51"/>
    <w:rsid w:val="00650219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cuadrcula7concolores">
    <w:name w:val="Grid Table 7 Colorful"/>
    <w:basedOn w:val="Tablanormal"/>
    <w:uiPriority w:val="52"/>
    <w:rsid w:val="0065021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decuadrcula7concolores-nfasis1">
    <w:name w:val="Grid Table 7 Colorful Accent 1"/>
    <w:basedOn w:val="Tablanormal"/>
    <w:uiPriority w:val="52"/>
    <w:rsid w:val="00650219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ladecuadrcula7concolores-nfasis2">
    <w:name w:val="Grid Table 7 Colorful Accent 2"/>
    <w:basedOn w:val="Tablanormal"/>
    <w:uiPriority w:val="52"/>
    <w:rsid w:val="00650219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ladecuadrcula7concolores-nfasis3">
    <w:name w:val="Grid Table 7 Colorful Accent 3"/>
    <w:basedOn w:val="Tablanormal"/>
    <w:uiPriority w:val="52"/>
    <w:rsid w:val="00650219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ladecuadrcula7concolores-nfasis4">
    <w:name w:val="Grid Table 7 Colorful Accent 4"/>
    <w:basedOn w:val="Tablanormal"/>
    <w:uiPriority w:val="52"/>
    <w:rsid w:val="00650219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ladecuadrcula7concolores-nfasis5">
    <w:name w:val="Grid Table 7 Colorful Accent 5"/>
    <w:basedOn w:val="Tablanormal"/>
    <w:uiPriority w:val="52"/>
    <w:rsid w:val="00650219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ladecuadrcula7concolores-nfasis6">
    <w:name w:val="Grid Table 7 Colorful Accent 6"/>
    <w:basedOn w:val="Tablanormal"/>
    <w:uiPriority w:val="52"/>
    <w:rsid w:val="00650219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laweb1">
    <w:name w:val="Table Web 1"/>
    <w:basedOn w:val="Tablanormal"/>
    <w:uiPriority w:val="99"/>
    <w:semiHidden/>
    <w:unhideWhenUsed/>
    <w:rsid w:val="0065021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uiPriority w:val="99"/>
    <w:semiHidden/>
    <w:unhideWhenUsed/>
    <w:rsid w:val="0065021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uiPriority w:val="99"/>
    <w:rsid w:val="0065021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notaalpie">
    <w:name w:val="footnote reference"/>
    <w:basedOn w:val="Fuentedeprrafopredeter"/>
    <w:uiPriority w:val="99"/>
    <w:semiHidden/>
    <w:unhideWhenUsed/>
    <w:rsid w:val="00650219"/>
    <w:rPr>
      <w:rFonts w:ascii="Calibri" w:hAnsi="Calibri" w:cs="Calibri"/>
      <w:vertAlign w:val="superscript"/>
    </w:rPr>
  </w:style>
  <w:style w:type="character" w:styleId="Nmerodelnea">
    <w:name w:val="line number"/>
    <w:basedOn w:val="Fuentedeprrafopredeter"/>
    <w:uiPriority w:val="99"/>
    <w:semiHidden/>
    <w:unhideWhenUsed/>
    <w:rsid w:val="00650219"/>
    <w:rPr>
      <w:rFonts w:ascii="Calibri" w:hAnsi="Calibri" w:cs="Calibri"/>
    </w:rPr>
  </w:style>
  <w:style w:type="table" w:styleId="Tablaconefectos3D1">
    <w:name w:val="Table 3D effects 1"/>
    <w:basedOn w:val="Tablanormal"/>
    <w:uiPriority w:val="99"/>
    <w:semiHidden/>
    <w:unhideWhenUsed/>
    <w:rsid w:val="0065021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uiPriority w:val="99"/>
    <w:semiHidden/>
    <w:unhideWhenUsed/>
    <w:rsid w:val="0065021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uiPriority w:val="99"/>
    <w:semiHidden/>
    <w:unhideWhenUsed/>
    <w:rsid w:val="006502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uiPriority w:val="99"/>
    <w:semiHidden/>
    <w:unhideWhenUsed/>
    <w:rsid w:val="00650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uiPriority w:val="99"/>
    <w:semiHidden/>
    <w:unhideWhenUsed/>
    <w:rsid w:val="00650219"/>
    <w:rPr>
      <w:rFonts w:ascii="Calibri" w:hAnsi="Calibri" w:cs="Calibri"/>
    </w:rPr>
  </w:style>
  <w:style w:type="paragraph" w:customStyle="1" w:styleId="ez-toc-title">
    <w:name w:val="ez-toc-title"/>
    <w:basedOn w:val="Normal"/>
    <w:rsid w:val="00A57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customStyle="1" w:styleId="ssba-share-text">
    <w:name w:val="ssba-share-text"/>
    <w:basedOn w:val="Fuentedeprrafopredeter"/>
    <w:rsid w:val="00A57AF7"/>
  </w:style>
  <w:style w:type="character" w:customStyle="1" w:styleId="crptitle">
    <w:name w:val="crp_title"/>
    <w:basedOn w:val="Fuentedeprrafopredeter"/>
    <w:rsid w:val="00A57A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0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3595">
          <w:marLeft w:val="0"/>
          <w:marRight w:val="0"/>
          <w:marTop w:val="0"/>
          <w:marBottom w:val="240"/>
          <w:divBdr>
            <w:top w:val="single" w:sz="6" w:space="8" w:color="AAAAAA"/>
            <w:left w:val="single" w:sz="6" w:space="8" w:color="AAAAAA"/>
            <w:bottom w:val="single" w:sz="6" w:space="8" w:color="AAAAAA"/>
            <w:right w:val="single" w:sz="6" w:space="15" w:color="AAAAAA"/>
          </w:divBdr>
        </w:div>
        <w:div w:id="4575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1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50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782979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692688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0206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98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355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631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249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710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637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AppData\Roaming\Microsoft\Plantillas\Espaciado%20simple%20(en%20blanco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Espaciado simple (en blanco)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2026-09-09T17:32:00Z</dcterms:created>
  <dcterms:modified xsi:type="dcterms:W3CDTF">2026-09-09T17:32:00Z</dcterms:modified>
</cp:coreProperties>
</file>